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FCC" w:rsidRDefault="00E7490E">
      <w:pPr>
        <w:spacing w:before="72" w:line="300" w:lineRule="exact"/>
        <w:ind w:left="174"/>
        <w:rPr>
          <w:rFonts w:ascii="Arial" w:eastAsia="Arial" w:hAnsi="Arial" w:cs="Arial"/>
          <w:sz w:val="18"/>
          <w:szCs w:val="18"/>
        </w:rPr>
      </w:pPr>
      <w:bookmarkStart w:id="0" w:name="_GoBack"/>
      <w:bookmarkEnd w:id="0"/>
      <w:r>
        <w:pict>
          <v:group id="_x0000_s1087" style="position:absolute;left:0;text-align:left;margin-left:81.55pt;margin-top:328.65pt;width:450.6pt;height:434.85pt;z-index:-251665920;mso-position-horizontal-relative:page;mso-position-vertical-relative:page" coordorigin="1631,6573" coordsize="9012,8697">
            <v:shape id="_x0000_s1089" style="position:absolute;left:1631;top:6573;width:9012;height:8697" coordorigin="1631,6573" coordsize="9012,8697" path="m1631,6573r9013,l10644,15270r-9013,l1631,6573xe" fillcolor="#edede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8" type="#_x0000_t75" style="position:absolute;left:1902;top:6708;width:8471;height:6774">
              <v:imagedata r:id="rId5" o:title=""/>
            </v:shape>
            <w10:wrap anchorx="page" anchory="page"/>
          </v:group>
        </w:pict>
      </w:r>
      <w:r>
        <w:pict>
          <v:group id="_x0000_s1085" style="position:absolute;left:0;text-align:left;margin-left:81.55pt;margin-top:273.1pt;width:450.6pt;height:46.55pt;z-index:-251666944;mso-position-horizontal-relative:page;mso-position-vertical-relative:page" coordorigin="1631,5462" coordsize="9012,931">
            <v:shape id="_x0000_s1086" style="position:absolute;left:1631;top:5462;width:9012;height:931" coordorigin="1631,5462" coordsize="9012,931" path="m1631,5462r9013,l10644,6393r-9013,l1631,5462xe" fillcolor="#ededed" stroked="f">
              <v:path arrowok="t"/>
            </v:shape>
            <w10:wrap anchorx="page" anchory="page"/>
          </v:group>
        </w:pict>
      </w:r>
      <w:r>
        <w:pict>
          <v:group id="_x0000_s1082" style="position:absolute;left:0;text-align:left;margin-left:81.55pt;margin-top:78.55pt;width:450.6pt;height:185.5pt;z-index:-251668992;mso-position-horizontal-relative:page;mso-position-vertical-relative:page" coordorigin="1631,1571" coordsize="9012,3710">
            <v:shape id="_x0000_s1084" style="position:absolute;left:1631;top:1571;width:9012;height:3710" coordorigin="1631,1571" coordsize="9012,3710" path="m1631,1571r9013,l10644,5281r-9013,l1631,1571xe" fillcolor="#1b2c80" stroked="f">
              <v:path arrowok="t"/>
            </v:shape>
            <v:shape id="_x0000_s1083" type="#_x0000_t75" style="position:absolute;left:1631;top:1571;width:9012;height:3710">
              <v:imagedata r:id="rId6" o:title=""/>
            </v:shape>
            <w10:wrap anchorx="page" anchory="page"/>
          </v:group>
        </w:pict>
      </w:r>
      <w:r>
        <w:pict>
          <v:group id="_x0000_s1080" style="position:absolute;left:0;text-align:left;margin-left:95.1pt;margin-top:223.55pt;width:423.55pt;height:0;z-index:-251667968;mso-position-horizontal-relative:page" coordorigin="1902,4471" coordsize="8471,0">
            <v:shape id="_x0000_s1081" style="position:absolute;left:1902;top:4471;width:8471;height:0" coordorigin="1902,4471" coordsize="8471,0" path="m1902,4471r8471,e" filled="f" strokecolor="#284b89" strokeweight=".56517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696969"/>
          <w:position w:val="-1"/>
          <w:sz w:val="27"/>
          <w:szCs w:val="27"/>
        </w:rPr>
        <w:t>EBA</w:t>
      </w:r>
      <w:r>
        <w:rPr>
          <w:rFonts w:ascii="Arial" w:eastAsia="Arial" w:hAnsi="Arial" w:cs="Arial"/>
          <w:color w:val="696969"/>
          <w:spacing w:val="29"/>
          <w:position w:val="-1"/>
          <w:sz w:val="27"/>
          <w:szCs w:val="27"/>
        </w:rPr>
        <w:t xml:space="preserve"> </w:t>
      </w:r>
      <w:proofErr w:type="gramStart"/>
      <w:r>
        <w:rPr>
          <w:rFonts w:ascii="Arial" w:eastAsia="Arial" w:hAnsi="Arial" w:cs="Arial"/>
          <w:color w:val="696969"/>
          <w:position w:val="-1"/>
          <w:sz w:val="27"/>
          <w:szCs w:val="27"/>
        </w:rPr>
        <w:t xml:space="preserve">Newsletter </w:t>
      </w:r>
      <w:r>
        <w:rPr>
          <w:rFonts w:ascii="Arial" w:eastAsia="Arial" w:hAnsi="Arial" w:cs="Arial"/>
          <w:color w:val="696969"/>
          <w:spacing w:val="14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color w:val="696969"/>
          <w:position w:val="-1"/>
          <w:sz w:val="27"/>
          <w:szCs w:val="27"/>
        </w:rPr>
        <w:t>July</w:t>
      </w:r>
      <w:proofErr w:type="gramEnd"/>
      <w:r>
        <w:rPr>
          <w:rFonts w:ascii="Arial" w:eastAsia="Arial" w:hAnsi="Arial" w:cs="Arial"/>
          <w:color w:val="696969"/>
          <w:spacing w:val="60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color w:val="696969"/>
          <w:position w:val="-1"/>
          <w:sz w:val="27"/>
          <w:szCs w:val="27"/>
        </w:rPr>
        <w:t xml:space="preserve">2017                                  </w:t>
      </w:r>
      <w:r>
        <w:rPr>
          <w:rFonts w:ascii="Arial" w:eastAsia="Arial" w:hAnsi="Arial" w:cs="Arial"/>
          <w:color w:val="646464"/>
          <w:spacing w:val="-66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646464"/>
          <w:spacing w:val="-3"/>
          <w:position w:val="2"/>
          <w:sz w:val="18"/>
          <w:szCs w:val="18"/>
          <w:u w:val="single" w:color="646464"/>
        </w:rPr>
        <w:t>V</w:t>
      </w:r>
      <w:r>
        <w:rPr>
          <w:rFonts w:ascii="Arial" w:eastAsia="Arial" w:hAnsi="Arial" w:cs="Arial"/>
          <w:color w:val="646464"/>
          <w:position w:val="2"/>
          <w:sz w:val="18"/>
          <w:szCs w:val="18"/>
          <w:u w:val="single" w:color="646464"/>
        </w:rPr>
        <w:t>iew this email in your browser</w:t>
      </w:r>
    </w:p>
    <w:p w:rsidR="008E7FCC" w:rsidRDefault="008E7FCC">
      <w:pPr>
        <w:spacing w:before="1" w:line="140" w:lineRule="exact"/>
        <w:rPr>
          <w:sz w:val="15"/>
          <w:szCs w:val="15"/>
        </w:rPr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E7490E">
      <w:pPr>
        <w:spacing w:before="26" w:line="300" w:lineRule="exact"/>
        <w:ind w:left="2397"/>
        <w:rPr>
          <w:rFonts w:ascii="Arial" w:eastAsia="Arial" w:hAnsi="Arial" w:cs="Arial"/>
          <w:sz w:val="27"/>
          <w:szCs w:val="27"/>
        </w:rPr>
      </w:pPr>
      <w:r>
        <w:pict>
          <v:group id="_x0000_s1078" style="position:absolute;left:0;text-align:left;margin-left:95.1pt;margin-top:32.75pt;width:423.55pt;height:0;z-index:-251664896;mso-position-horizontal-relative:page" coordorigin="1902,655" coordsize="8471,0">
            <v:shape id="_x0000_s1079" style="position:absolute;left:1902;top:655;width:8471;height:0" coordorigin="1902,655" coordsize="8471,0" path="m1902,655r8471,e" filled="f" strokecolor="#284b89" strokeweight=".56517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1F1F1F"/>
          <w:position w:val="-1"/>
          <w:sz w:val="27"/>
          <w:szCs w:val="27"/>
        </w:rPr>
        <w:t>EBA</w:t>
      </w:r>
      <w:r>
        <w:rPr>
          <w:rFonts w:ascii="Arial" w:eastAsia="Arial" w:hAnsi="Arial" w:cs="Arial"/>
          <w:color w:val="1F1F1F"/>
          <w:spacing w:val="29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color w:val="1F1F1F"/>
          <w:position w:val="-1"/>
          <w:sz w:val="27"/>
          <w:szCs w:val="27"/>
        </w:rPr>
        <w:t>BUSINESS</w:t>
      </w:r>
      <w:r>
        <w:rPr>
          <w:rFonts w:ascii="Arial" w:eastAsia="Arial" w:hAnsi="Arial" w:cs="Arial"/>
          <w:color w:val="1F1F1F"/>
          <w:spacing w:val="14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color w:val="1F1F1F"/>
          <w:position w:val="-1"/>
          <w:sz w:val="27"/>
          <w:szCs w:val="27"/>
        </w:rPr>
        <w:t>ENVIRONMENT</w:t>
      </w:r>
    </w:p>
    <w:p w:rsidR="008E7FCC" w:rsidRDefault="008E7FCC">
      <w:pPr>
        <w:spacing w:before="9" w:line="180" w:lineRule="exact"/>
        <w:rPr>
          <w:sz w:val="18"/>
          <w:szCs w:val="18"/>
        </w:rPr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E7490E">
      <w:pPr>
        <w:spacing w:before="33"/>
        <w:ind w:left="17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00080"/>
          <w:w w:val="108"/>
          <w:sz w:val="21"/>
          <w:szCs w:val="21"/>
        </w:rPr>
        <w:t>Economic</w:t>
      </w:r>
      <w:r>
        <w:rPr>
          <w:rFonts w:ascii="Arial" w:eastAsia="Arial" w:hAnsi="Arial" w:cs="Arial"/>
          <w:color w:val="000080"/>
          <w:spacing w:val="2"/>
          <w:w w:val="10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80"/>
          <w:w w:val="108"/>
          <w:sz w:val="21"/>
          <w:szCs w:val="21"/>
        </w:rPr>
        <w:t>Council</w:t>
      </w:r>
      <w:r>
        <w:rPr>
          <w:rFonts w:ascii="Arial" w:eastAsia="Arial" w:hAnsi="Arial" w:cs="Arial"/>
          <w:color w:val="000080"/>
          <w:spacing w:val="9"/>
          <w:w w:val="10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80"/>
          <w:sz w:val="21"/>
          <w:szCs w:val="21"/>
        </w:rPr>
        <w:t>to</w:t>
      </w:r>
      <w:r>
        <w:rPr>
          <w:rFonts w:ascii="Arial" w:eastAsia="Arial" w:hAnsi="Arial" w:cs="Arial"/>
          <w:color w:val="000080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80"/>
          <w:sz w:val="21"/>
          <w:szCs w:val="21"/>
        </w:rPr>
        <w:t>the</w:t>
      </w:r>
      <w:r>
        <w:rPr>
          <w:rFonts w:ascii="Arial" w:eastAsia="Arial" w:hAnsi="Arial" w:cs="Arial"/>
          <w:color w:val="000080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80"/>
          <w:sz w:val="21"/>
          <w:szCs w:val="21"/>
        </w:rPr>
        <w:t>Prime</w:t>
      </w:r>
      <w:r>
        <w:rPr>
          <w:rFonts w:ascii="Arial" w:eastAsia="Arial" w:hAnsi="Arial" w:cs="Arial"/>
          <w:color w:val="00008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80"/>
          <w:w w:val="110"/>
          <w:sz w:val="21"/>
          <w:szCs w:val="21"/>
        </w:rPr>
        <w:t>Minister:</w:t>
      </w:r>
      <w:r>
        <w:rPr>
          <w:rFonts w:ascii="Arial" w:eastAsia="Arial" w:hAnsi="Arial" w:cs="Arial"/>
          <w:color w:val="000080"/>
          <w:spacing w:val="-3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color w:val="11AFED"/>
          <w:sz w:val="21"/>
          <w:szCs w:val="21"/>
          <w:u w:val="single" w:color="11AFED"/>
        </w:rPr>
        <w:t>Eliminating</w:t>
      </w:r>
      <w:r>
        <w:rPr>
          <w:rFonts w:ascii="Arial" w:eastAsia="Arial" w:hAnsi="Arial" w:cs="Arial"/>
          <w:color w:val="11AFED"/>
          <w:spacing w:val="1"/>
          <w:sz w:val="21"/>
          <w:szCs w:val="21"/>
          <w:u w:val="single" w:color="11AFED"/>
        </w:rPr>
        <w:t xml:space="preserve"> </w:t>
      </w:r>
      <w:r>
        <w:rPr>
          <w:rFonts w:ascii="Arial" w:eastAsia="Arial" w:hAnsi="Arial" w:cs="Arial"/>
          <w:color w:val="11AFED"/>
          <w:sz w:val="21"/>
          <w:szCs w:val="21"/>
          <w:u w:val="single" w:color="11AFED"/>
        </w:rPr>
        <w:t>5</w:t>
      </w:r>
      <w:r>
        <w:rPr>
          <w:rFonts w:ascii="Arial" w:eastAsia="Arial" w:hAnsi="Arial" w:cs="Arial"/>
          <w:color w:val="11AFED"/>
          <w:spacing w:val="1"/>
          <w:sz w:val="21"/>
          <w:szCs w:val="21"/>
          <w:u w:val="single" w:color="11AFED"/>
        </w:rPr>
        <w:t xml:space="preserve"> </w:t>
      </w:r>
      <w:r>
        <w:rPr>
          <w:rFonts w:ascii="Arial" w:eastAsia="Arial" w:hAnsi="Arial" w:cs="Arial"/>
          <w:color w:val="11AFED"/>
          <w:sz w:val="21"/>
          <w:szCs w:val="21"/>
          <w:u w:val="single" w:color="11AFED"/>
        </w:rPr>
        <w:t>Salaries</w:t>
      </w:r>
      <w:r>
        <w:rPr>
          <w:rFonts w:ascii="Arial" w:eastAsia="Arial" w:hAnsi="Arial" w:cs="Arial"/>
          <w:color w:val="11AFED"/>
          <w:spacing w:val="1"/>
          <w:sz w:val="21"/>
          <w:szCs w:val="21"/>
          <w:u w:val="single" w:color="11AFED"/>
        </w:rPr>
        <w:t xml:space="preserve"> </w:t>
      </w:r>
      <w:r>
        <w:rPr>
          <w:rFonts w:ascii="Arial" w:eastAsia="Arial" w:hAnsi="Arial" w:cs="Arial"/>
          <w:color w:val="11AFED"/>
          <w:sz w:val="21"/>
          <w:szCs w:val="21"/>
          <w:u w:val="single" w:color="11AFED"/>
        </w:rPr>
        <w:t>Ca</w:t>
      </w:r>
      <w:r>
        <w:rPr>
          <w:rFonts w:ascii="Arial" w:eastAsia="Arial" w:hAnsi="Arial" w:cs="Arial"/>
          <w:color w:val="11AFED"/>
          <w:sz w:val="21"/>
          <w:szCs w:val="21"/>
          <w:u w:val="single" w:color="11AFED"/>
        </w:rPr>
        <w:t>p</w:t>
      </w:r>
    </w:p>
    <w:p w:rsidR="008E7FCC" w:rsidRDefault="00E7490E">
      <w:pPr>
        <w:spacing w:before="59"/>
        <w:ind w:left="17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00080"/>
          <w:w w:val="107"/>
          <w:sz w:val="21"/>
          <w:szCs w:val="21"/>
        </w:rPr>
        <w:t>Parliament:</w:t>
      </w:r>
      <w:r>
        <w:rPr>
          <w:rFonts w:ascii="Arial" w:eastAsia="Arial" w:hAnsi="Arial" w:cs="Arial"/>
          <w:color w:val="000080"/>
          <w:spacing w:val="2"/>
          <w:w w:val="107"/>
          <w:sz w:val="21"/>
          <w:szCs w:val="21"/>
        </w:rPr>
        <w:t xml:space="preserve"> </w:t>
      </w:r>
      <w:r>
        <w:rPr>
          <w:rFonts w:ascii="Arial" w:eastAsia="Arial" w:hAnsi="Arial" w:cs="Arial"/>
          <w:color w:val="11AFED"/>
          <w:sz w:val="21"/>
          <w:szCs w:val="21"/>
          <w:u w:val="single" w:color="11AFED"/>
        </w:rPr>
        <w:t>Meal</w:t>
      </w:r>
      <w:r>
        <w:rPr>
          <w:rFonts w:ascii="Arial" w:eastAsia="Arial" w:hAnsi="Arial" w:cs="Arial"/>
          <w:color w:val="11AFED"/>
          <w:spacing w:val="1"/>
          <w:sz w:val="21"/>
          <w:szCs w:val="21"/>
          <w:u w:val="single" w:color="11AFED"/>
        </w:rPr>
        <w:t xml:space="preserve"> </w:t>
      </w:r>
      <w:r>
        <w:rPr>
          <w:rFonts w:ascii="Arial" w:eastAsia="Arial" w:hAnsi="Arial" w:cs="Arial"/>
          <w:color w:val="11AFED"/>
          <w:spacing w:val="-8"/>
          <w:sz w:val="21"/>
          <w:szCs w:val="21"/>
          <w:u w:val="single" w:color="11AFED"/>
        </w:rPr>
        <w:t>T</w:t>
      </w:r>
      <w:r>
        <w:rPr>
          <w:rFonts w:ascii="Arial" w:eastAsia="Arial" w:hAnsi="Arial" w:cs="Arial"/>
          <w:color w:val="11AFED"/>
          <w:sz w:val="21"/>
          <w:szCs w:val="21"/>
          <w:u w:val="single" w:color="11AFED"/>
        </w:rPr>
        <w:t>ickets</w:t>
      </w:r>
      <w:r>
        <w:rPr>
          <w:rFonts w:ascii="Arial" w:eastAsia="Arial" w:hAnsi="Arial" w:cs="Arial"/>
          <w:color w:val="000080"/>
          <w:sz w:val="21"/>
          <w:szCs w:val="21"/>
        </w:rPr>
        <w:t xml:space="preserve">; </w:t>
      </w:r>
      <w:proofErr w:type="spellStart"/>
      <w:r>
        <w:rPr>
          <w:rFonts w:ascii="Arial" w:eastAsia="Arial" w:hAnsi="Arial" w:cs="Arial"/>
          <w:color w:val="11AFED"/>
          <w:sz w:val="21"/>
          <w:szCs w:val="21"/>
          <w:u w:val="single" w:color="11AFED"/>
        </w:rPr>
        <w:t>Labour</w:t>
      </w:r>
      <w:proofErr w:type="spellEnd"/>
      <w:r>
        <w:rPr>
          <w:rFonts w:ascii="Arial" w:eastAsia="Arial" w:hAnsi="Arial" w:cs="Arial"/>
          <w:color w:val="11AFED"/>
          <w:spacing w:val="1"/>
          <w:sz w:val="21"/>
          <w:szCs w:val="21"/>
          <w:u w:val="single" w:color="11AFED"/>
        </w:rPr>
        <w:t xml:space="preserve"> </w:t>
      </w:r>
      <w:r>
        <w:rPr>
          <w:rFonts w:ascii="Arial" w:eastAsia="Arial" w:hAnsi="Arial" w:cs="Arial"/>
          <w:color w:val="11AFED"/>
          <w:sz w:val="21"/>
          <w:szCs w:val="21"/>
          <w:u w:val="single" w:color="11AFED"/>
        </w:rPr>
        <w:t>Code</w:t>
      </w:r>
    </w:p>
    <w:p w:rsidR="008E7FCC" w:rsidRDefault="00E7490E">
      <w:pPr>
        <w:spacing w:before="59"/>
        <w:ind w:left="17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00080"/>
          <w:w w:val="111"/>
          <w:sz w:val="21"/>
          <w:szCs w:val="21"/>
        </w:rPr>
        <w:t>Ministry</w:t>
      </w:r>
      <w:r>
        <w:rPr>
          <w:rFonts w:ascii="Arial" w:eastAsia="Arial" w:hAnsi="Arial" w:cs="Arial"/>
          <w:color w:val="000080"/>
          <w:spacing w:val="-4"/>
          <w:w w:val="1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80"/>
          <w:sz w:val="21"/>
          <w:szCs w:val="21"/>
        </w:rPr>
        <w:t>of</w:t>
      </w:r>
      <w:r>
        <w:rPr>
          <w:rFonts w:ascii="Arial" w:eastAsia="Arial" w:hAnsi="Arial" w:cs="Arial"/>
          <w:color w:val="000080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80"/>
          <w:sz w:val="21"/>
          <w:szCs w:val="21"/>
        </w:rPr>
        <w:t xml:space="preserve">Finance:  </w:t>
      </w:r>
      <w:r>
        <w:rPr>
          <w:rFonts w:ascii="Arial" w:eastAsia="Arial" w:hAnsi="Arial" w:cs="Arial"/>
          <w:color w:val="11AFED"/>
          <w:sz w:val="21"/>
          <w:szCs w:val="21"/>
          <w:u w:val="single" w:color="11AFED"/>
        </w:rPr>
        <w:t>2018</w:t>
      </w:r>
      <w:r>
        <w:rPr>
          <w:rFonts w:ascii="Arial" w:eastAsia="Arial" w:hAnsi="Arial" w:cs="Arial"/>
          <w:color w:val="11AFED"/>
          <w:spacing w:val="1"/>
          <w:sz w:val="21"/>
          <w:szCs w:val="21"/>
          <w:u w:val="single" w:color="11AFED"/>
        </w:rPr>
        <w:t xml:space="preserve"> </w:t>
      </w:r>
      <w:r>
        <w:rPr>
          <w:rFonts w:ascii="Arial" w:eastAsia="Arial" w:hAnsi="Arial" w:cs="Arial"/>
          <w:color w:val="11AFED"/>
          <w:spacing w:val="-23"/>
          <w:sz w:val="21"/>
          <w:szCs w:val="21"/>
          <w:u w:val="single" w:color="11AFED"/>
        </w:rPr>
        <w:t>T</w:t>
      </w:r>
      <w:r>
        <w:rPr>
          <w:rFonts w:ascii="Arial" w:eastAsia="Arial" w:hAnsi="Arial" w:cs="Arial"/>
          <w:color w:val="11AFED"/>
          <w:sz w:val="21"/>
          <w:szCs w:val="21"/>
          <w:u w:val="single" w:color="11AFED"/>
        </w:rPr>
        <w:t>ax</w:t>
      </w:r>
      <w:r>
        <w:rPr>
          <w:rFonts w:ascii="Arial" w:eastAsia="Arial" w:hAnsi="Arial" w:cs="Arial"/>
          <w:color w:val="11AFED"/>
          <w:spacing w:val="1"/>
          <w:sz w:val="21"/>
          <w:szCs w:val="21"/>
          <w:u w:val="single" w:color="11AFED"/>
        </w:rPr>
        <w:t xml:space="preserve"> </w:t>
      </w:r>
      <w:r>
        <w:rPr>
          <w:rFonts w:ascii="Arial" w:eastAsia="Arial" w:hAnsi="Arial" w:cs="Arial"/>
          <w:color w:val="11AFED"/>
          <w:sz w:val="21"/>
          <w:szCs w:val="21"/>
          <w:u w:val="single" w:color="11AFED"/>
        </w:rPr>
        <w:t>Policy</w:t>
      </w:r>
      <w:r>
        <w:rPr>
          <w:rFonts w:ascii="Arial" w:eastAsia="Arial" w:hAnsi="Arial" w:cs="Arial"/>
          <w:color w:val="000080"/>
          <w:sz w:val="21"/>
          <w:szCs w:val="21"/>
        </w:rPr>
        <w:t xml:space="preserve">; </w:t>
      </w:r>
      <w:r>
        <w:rPr>
          <w:rFonts w:ascii="Arial" w:eastAsia="Arial" w:hAnsi="Arial" w:cs="Arial"/>
          <w:color w:val="11AFED"/>
          <w:sz w:val="21"/>
          <w:szCs w:val="21"/>
          <w:u w:val="single" w:color="11AFED"/>
        </w:rPr>
        <w:t>Fixed</w:t>
      </w:r>
      <w:r>
        <w:rPr>
          <w:rFonts w:ascii="Arial" w:eastAsia="Arial" w:hAnsi="Arial" w:cs="Arial"/>
          <w:color w:val="11AFED"/>
          <w:spacing w:val="1"/>
          <w:sz w:val="21"/>
          <w:szCs w:val="21"/>
          <w:u w:val="single" w:color="11AFED"/>
        </w:rPr>
        <w:t xml:space="preserve"> </w:t>
      </w:r>
      <w:r>
        <w:rPr>
          <w:rFonts w:ascii="Arial" w:eastAsia="Arial" w:hAnsi="Arial" w:cs="Arial"/>
          <w:color w:val="11AFED"/>
          <w:sz w:val="21"/>
          <w:szCs w:val="21"/>
          <w:u w:val="single" w:color="11AFED"/>
        </w:rPr>
        <w:t>Assets</w:t>
      </w:r>
      <w:r>
        <w:rPr>
          <w:rFonts w:ascii="Arial" w:eastAsia="Arial" w:hAnsi="Arial" w:cs="Arial"/>
          <w:color w:val="11AFED"/>
          <w:spacing w:val="1"/>
          <w:sz w:val="21"/>
          <w:szCs w:val="21"/>
          <w:u w:val="single" w:color="11AFED"/>
        </w:rPr>
        <w:t xml:space="preserve"> </w:t>
      </w:r>
      <w:r>
        <w:rPr>
          <w:rFonts w:ascii="Arial" w:eastAsia="Arial" w:hAnsi="Arial" w:cs="Arial"/>
          <w:color w:val="11AFED"/>
          <w:sz w:val="21"/>
          <w:szCs w:val="21"/>
          <w:u w:val="single" w:color="11AFED"/>
        </w:rPr>
        <w:t>Management</w:t>
      </w:r>
    </w:p>
    <w:p w:rsidR="008E7FCC" w:rsidRDefault="00E7490E">
      <w:pPr>
        <w:spacing w:before="59"/>
        <w:ind w:left="17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00080"/>
          <w:w w:val="109"/>
          <w:sz w:val="21"/>
          <w:szCs w:val="21"/>
        </w:rPr>
        <w:t>Competition</w:t>
      </w:r>
      <w:r>
        <w:rPr>
          <w:rFonts w:ascii="Arial" w:eastAsia="Arial" w:hAnsi="Arial" w:cs="Arial"/>
          <w:color w:val="000080"/>
          <w:spacing w:val="-2"/>
          <w:w w:val="10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80"/>
          <w:w w:val="109"/>
          <w:sz w:val="21"/>
          <w:szCs w:val="21"/>
        </w:rPr>
        <w:t>Council:</w:t>
      </w:r>
      <w:r>
        <w:rPr>
          <w:rFonts w:ascii="Arial" w:eastAsia="Arial" w:hAnsi="Arial" w:cs="Arial"/>
          <w:color w:val="000080"/>
          <w:spacing w:val="8"/>
          <w:w w:val="109"/>
          <w:sz w:val="21"/>
          <w:szCs w:val="21"/>
        </w:rPr>
        <w:t xml:space="preserve"> </w:t>
      </w:r>
      <w:r>
        <w:rPr>
          <w:rFonts w:ascii="Arial" w:eastAsia="Arial" w:hAnsi="Arial" w:cs="Arial"/>
          <w:color w:val="11AFED"/>
          <w:sz w:val="21"/>
          <w:szCs w:val="21"/>
          <w:u w:val="single" w:color="11AFED"/>
        </w:rPr>
        <w:t>Competition</w:t>
      </w:r>
      <w:r>
        <w:rPr>
          <w:rFonts w:ascii="Arial" w:eastAsia="Arial" w:hAnsi="Arial" w:cs="Arial"/>
          <w:color w:val="11AFED"/>
          <w:spacing w:val="1"/>
          <w:sz w:val="21"/>
          <w:szCs w:val="21"/>
          <w:u w:val="single" w:color="11AFED"/>
        </w:rPr>
        <w:t xml:space="preserve"> </w:t>
      </w:r>
      <w:r>
        <w:rPr>
          <w:rFonts w:ascii="Arial" w:eastAsia="Arial" w:hAnsi="Arial" w:cs="Arial"/>
          <w:color w:val="11AFED"/>
          <w:sz w:val="21"/>
          <w:szCs w:val="21"/>
          <w:u w:val="single" w:color="11AFED"/>
        </w:rPr>
        <w:t>Law</w:t>
      </w:r>
    </w:p>
    <w:p w:rsidR="008E7FCC" w:rsidRDefault="00E7490E">
      <w:pPr>
        <w:spacing w:before="59"/>
        <w:ind w:left="174"/>
        <w:rPr>
          <w:rFonts w:ascii="Arial" w:eastAsia="Arial" w:hAnsi="Arial" w:cs="Arial"/>
          <w:sz w:val="21"/>
          <w:szCs w:val="21"/>
        </w:rPr>
        <w:sectPr w:rsidR="008E7FCC">
          <w:pgSz w:w="12240" w:h="15840"/>
          <w:pgMar w:top="900" w:right="1720" w:bottom="280" w:left="1720" w:header="720" w:footer="720" w:gutter="0"/>
          <w:cols w:space="720"/>
        </w:sectPr>
      </w:pPr>
      <w:r>
        <w:rPr>
          <w:rFonts w:ascii="Arial" w:eastAsia="Arial" w:hAnsi="Arial" w:cs="Arial"/>
          <w:color w:val="000080"/>
          <w:sz w:val="21"/>
          <w:szCs w:val="21"/>
        </w:rPr>
        <w:t>State</w:t>
      </w:r>
      <w:r>
        <w:rPr>
          <w:rFonts w:ascii="Arial" w:eastAsia="Arial" w:hAnsi="Arial" w:cs="Arial"/>
          <w:color w:val="000080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80"/>
          <w:spacing w:val="-16"/>
          <w:sz w:val="21"/>
          <w:szCs w:val="21"/>
        </w:rPr>
        <w:t>T</w:t>
      </w:r>
      <w:r>
        <w:rPr>
          <w:rFonts w:ascii="Arial" w:eastAsia="Arial" w:hAnsi="Arial" w:cs="Arial"/>
          <w:color w:val="000080"/>
          <w:sz w:val="21"/>
          <w:szCs w:val="21"/>
        </w:rPr>
        <w:t>ax</w:t>
      </w:r>
      <w:r>
        <w:rPr>
          <w:rFonts w:ascii="Arial" w:eastAsia="Arial" w:hAnsi="Arial" w:cs="Arial"/>
          <w:color w:val="000080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80"/>
          <w:sz w:val="21"/>
          <w:szCs w:val="21"/>
        </w:rPr>
        <w:t xml:space="preserve">Service:  </w:t>
      </w:r>
      <w:r>
        <w:rPr>
          <w:rFonts w:ascii="Arial" w:eastAsia="Arial" w:hAnsi="Arial" w:cs="Arial"/>
          <w:color w:val="11AFED"/>
          <w:sz w:val="21"/>
          <w:szCs w:val="21"/>
          <w:u w:val="single" w:color="11AFED"/>
        </w:rPr>
        <w:t>Banking</w:t>
      </w:r>
      <w:r>
        <w:rPr>
          <w:rFonts w:ascii="Arial" w:eastAsia="Arial" w:hAnsi="Arial" w:cs="Arial"/>
          <w:color w:val="11AFED"/>
          <w:spacing w:val="1"/>
          <w:sz w:val="21"/>
          <w:szCs w:val="21"/>
          <w:u w:val="single" w:color="11AFED"/>
        </w:rPr>
        <w:t xml:space="preserve"> </w:t>
      </w:r>
      <w:r>
        <w:rPr>
          <w:rFonts w:ascii="Arial" w:eastAsia="Arial" w:hAnsi="Arial" w:cs="Arial"/>
          <w:color w:val="11AFED"/>
          <w:sz w:val="21"/>
          <w:szCs w:val="21"/>
          <w:u w:val="single" w:color="11AFED"/>
        </w:rPr>
        <w:t>Sector</w:t>
      </w:r>
      <w:r>
        <w:rPr>
          <w:rFonts w:ascii="Arial" w:eastAsia="Arial" w:hAnsi="Arial" w:cs="Arial"/>
          <w:color w:val="11AFED"/>
          <w:spacing w:val="1"/>
          <w:sz w:val="21"/>
          <w:szCs w:val="21"/>
          <w:u w:val="single" w:color="11AFED"/>
        </w:rPr>
        <w:t xml:space="preserve"> </w:t>
      </w:r>
      <w:r>
        <w:rPr>
          <w:rFonts w:ascii="Arial" w:eastAsia="Arial" w:hAnsi="Arial" w:cs="Arial"/>
          <w:color w:val="11AFED"/>
          <w:sz w:val="21"/>
          <w:szCs w:val="21"/>
          <w:u w:val="single" w:color="11AFED"/>
        </w:rPr>
        <w:t>Obligations</w:t>
      </w:r>
    </w:p>
    <w:p w:rsidR="008E7FCC" w:rsidRDefault="00E7490E">
      <w:pPr>
        <w:spacing w:before="58" w:line="300" w:lineRule="exact"/>
        <w:ind w:left="2743"/>
        <w:rPr>
          <w:rFonts w:ascii="Arial" w:eastAsia="Arial" w:hAnsi="Arial" w:cs="Arial"/>
          <w:sz w:val="27"/>
          <w:szCs w:val="27"/>
        </w:rPr>
      </w:pPr>
      <w:r>
        <w:lastRenderedPageBreak/>
        <w:pict>
          <v:group id="_x0000_s1076" style="position:absolute;left:0;text-align:left;margin-left:95.1pt;margin-top:39.5pt;width:423.55pt;height:0;z-index:-251659776;mso-position-horizontal-relative:page;mso-position-vertical-relative:page" coordorigin="1902,790" coordsize="8471,0">
            <v:shape id="_x0000_s1077" style="position:absolute;left:1902;top:790;width:8471;height:0" coordorigin="1902,790" coordsize="8471,0" path="m1902,790r8471,e" filled="f" strokecolor="#284b89" strokeweight=".56517mm">
              <v:path arrowok="t"/>
            </v:shape>
            <w10:wrap anchorx="page" anchory="page"/>
          </v:group>
        </w:pict>
      </w:r>
      <w:r>
        <w:pict>
          <v:group id="_x0000_s1074" style="position:absolute;left:0;text-align:left;margin-left:81.55pt;margin-top:454.85pt;width:450.6pt;height:308.65pt;z-index:-251660800;mso-position-horizontal-relative:page;mso-position-vertical-relative:page" coordorigin="1631,9097" coordsize="9012,6173">
            <v:shape id="_x0000_s1075" style="position:absolute;left:1631;top:9097;width:9012;height:6173" coordorigin="1631,9097" coordsize="9012,6173" path="m1631,9097r9013,l10644,15270r-9013,l1631,9097xe" fillcolor="#ededed" stroked="f">
              <v:path arrowok="t"/>
            </v:shape>
            <w10:wrap anchorx="page" anchory="page"/>
          </v:group>
        </w:pict>
      </w:r>
      <w:r>
        <w:pict>
          <v:group id="_x0000_s1070" style="position:absolute;left:0;text-align:left;margin-left:81.55pt;margin-top:92.85pt;width:450.6pt;height:353pt;z-index:-251661824;mso-position-horizontal-relative:page;mso-position-vertical-relative:page" coordorigin="1631,1857" coordsize="9012,7060">
            <v:shape id="_x0000_s1073" style="position:absolute;left:1631;top:1857;width:9012;height:7060" coordorigin="1631,1857" coordsize="9012,7060" path="m1631,1857r9013,l10644,8916r-9013,l1631,1857xe" fillcolor="#ededed" stroked="f">
              <v:path arrowok="t"/>
            </v:shape>
            <v:shape id="_x0000_s1072" style="position:absolute;left:5206;top:8210;width:1847;height:436" coordorigin="5206,8210" coordsize="1847,436" path="m5206,8601r,-346l5211,8232r13,-15l5246,8210r5,l7009,8210r24,5l7048,8228r6,22l7054,8255r,346l7049,8625r-13,15l7014,8646r-5,l5251,8646r-24,-5l5212,8628r-6,-22l5206,8601xe" fillcolor="#666" stroked="f">
              <v:path arrowok="t"/>
            </v:shape>
            <v:shape id="_x0000_s1071" type="#_x0000_t75" style="position:absolute;left:1902;top:1992;width:8471;height:5648">
              <v:imagedata r:id="rId7" o:title=""/>
            </v:shape>
            <w10:wrap anchorx="page" anchory="page"/>
          </v:group>
        </w:pict>
      </w:r>
      <w:r>
        <w:pict>
          <v:group id="_x0000_s1068" style="position:absolute;left:0;text-align:left;margin-left:81.55pt;margin-top:44pt;width:450.6pt;height:39.8pt;z-index:-251662848;mso-position-horizontal-relative:page;mso-position-vertical-relative:page" coordorigin="1631,880" coordsize="9012,796">
            <v:shape id="_x0000_s1069" style="position:absolute;left:1631;top:880;width:9012;height:796" coordorigin="1631,880" coordsize="9012,796" path="m1631,880r9013,l10644,1676r-9013,l1631,880xe" fillcolor="#ededed" stroked="f">
              <v:path arrowok="t"/>
            </v:shape>
            <w10:wrap anchorx="page" anchory="page"/>
          </v:group>
        </w:pict>
      </w:r>
      <w:r>
        <w:pict>
          <v:group id="_x0000_s1066" style="position:absolute;left:0;text-align:left;margin-left:81.55pt;margin-top:29pt;width:450.6pt;height:6pt;z-index:-251663872;mso-position-horizontal-relative:page;mso-position-vertical-relative:page" coordorigin="1631,580" coordsize="9012,120">
            <v:shape id="_x0000_s1067" style="position:absolute;left:1631;top:580;width:9012;height:120" coordorigin="1631,580" coordsize="9012,120" path="m10644,580r-9013,l1631,700r9013,l10644,580xe" fillcolor="#ededed" stroked="f">
              <v:path arrowok="t"/>
            </v:shape>
            <w10:wrap anchorx="page" anchory="page"/>
          </v:group>
        </w:pict>
      </w:r>
      <w:r>
        <w:pict>
          <v:group id="_x0000_s1064" style="position:absolute;left:0;text-align:left;margin-left:95.1pt;margin-top:88.35pt;width:423.55pt;height:0;z-index:-251658752;mso-position-horizontal-relative:page;mso-position-vertical-relative:page" coordorigin="1902,1767" coordsize="8471,0">
            <v:shape id="_x0000_s1065" style="position:absolute;left:1902;top:1767;width:8471;height:0" coordorigin="1902,1767" coordsize="8471,0" path="m1902,1767r8471,e" filled="f" strokecolor="#284b89" strokeweight=".56517mm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1F1F1F"/>
          <w:position w:val="-1"/>
          <w:sz w:val="27"/>
          <w:szCs w:val="27"/>
        </w:rPr>
        <w:t>EBA</w:t>
      </w:r>
      <w:r>
        <w:rPr>
          <w:rFonts w:ascii="Arial" w:eastAsia="Arial" w:hAnsi="Arial" w:cs="Arial"/>
          <w:color w:val="1F1F1F"/>
          <w:spacing w:val="29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color w:val="1F1F1F"/>
          <w:position w:val="-1"/>
          <w:sz w:val="27"/>
          <w:szCs w:val="27"/>
        </w:rPr>
        <w:t>BUSINESS</w:t>
      </w:r>
      <w:r>
        <w:rPr>
          <w:rFonts w:ascii="Arial" w:eastAsia="Arial" w:hAnsi="Arial" w:cs="Arial"/>
          <w:color w:val="1F1F1F"/>
          <w:spacing w:val="14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color w:val="1F1F1F"/>
          <w:position w:val="-1"/>
          <w:sz w:val="27"/>
          <w:szCs w:val="27"/>
        </w:rPr>
        <w:t>SUPPORT</w:t>
      </w:r>
    </w:p>
    <w:p w:rsidR="008E7FCC" w:rsidRDefault="008E7FCC">
      <w:pPr>
        <w:spacing w:before="7" w:line="120" w:lineRule="exact"/>
        <w:rPr>
          <w:sz w:val="12"/>
          <w:szCs w:val="12"/>
        </w:rPr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E7490E">
      <w:pPr>
        <w:spacing w:before="33"/>
        <w:ind w:left="2526" w:right="2506"/>
        <w:jc w:val="center"/>
        <w:rPr>
          <w:rFonts w:ascii="Arial" w:eastAsia="Arial" w:hAnsi="Arial" w:cs="Arial"/>
          <w:sz w:val="21"/>
          <w:szCs w:val="21"/>
        </w:rPr>
      </w:pPr>
      <w:r>
        <w:pict>
          <v:group id="_x0000_s1062" style="position:absolute;left:0;text-align:left;margin-left:95.1pt;margin-top:61.8pt;width:423.55pt;height:0;z-index:-251657728;mso-position-horizontal-relative:page" coordorigin="1902,1236" coordsize="8471,0">
            <v:shape id="_x0000_s1063" style="position:absolute;left:1902;top:1236;width:8471;height:0" coordorigin="1902,1236" coordsize="8471,0" path="m1902,1236r8471,e" filled="f" strokecolor="#ccc" strokeweight=".56517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000080"/>
          <w:spacing w:val="-4"/>
          <w:w w:val="109"/>
          <w:sz w:val="21"/>
          <w:szCs w:val="21"/>
        </w:rPr>
        <w:t>W</w:t>
      </w:r>
      <w:r>
        <w:rPr>
          <w:rFonts w:ascii="Arial" w:eastAsia="Arial" w:hAnsi="Arial" w:cs="Arial"/>
          <w:color w:val="000080"/>
          <w:w w:val="109"/>
          <w:sz w:val="21"/>
          <w:szCs w:val="21"/>
        </w:rPr>
        <w:t>orking</w:t>
      </w:r>
      <w:r>
        <w:rPr>
          <w:rFonts w:ascii="Arial" w:eastAsia="Arial" w:hAnsi="Arial" w:cs="Arial"/>
          <w:color w:val="000080"/>
          <w:spacing w:val="-4"/>
          <w:w w:val="109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000080"/>
          <w:spacing w:val="-16"/>
          <w:sz w:val="21"/>
          <w:szCs w:val="21"/>
        </w:rPr>
        <w:t>T</w:t>
      </w:r>
      <w:r>
        <w:rPr>
          <w:rFonts w:ascii="Arial" w:eastAsia="Arial" w:hAnsi="Arial" w:cs="Arial"/>
          <w:color w:val="000080"/>
          <w:sz w:val="21"/>
          <w:szCs w:val="21"/>
        </w:rPr>
        <w:t>ogether  to</w:t>
      </w:r>
      <w:proofErr w:type="gramEnd"/>
      <w:r>
        <w:rPr>
          <w:rFonts w:ascii="Arial" w:eastAsia="Arial" w:hAnsi="Arial" w:cs="Arial"/>
          <w:color w:val="000080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80"/>
          <w:w w:val="109"/>
          <w:sz w:val="21"/>
          <w:szCs w:val="21"/>
        </w:rPr>
        <w:t>Support</w:t>
      </w:r>
      <w:r>
        <w:rPr>
          <w:rFonts w:ascii="Arial" w:eastAsia="Arial" w:hAnsi="Arial" w:cs="Arial"/>
          <w:color w:val="000080"/>
          <w:spacing w:val="-1"/>
          <w:w w:val="10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80"/>
          <w:w w:val="109"/>
          <w:sz w:val="21"/>
          <w:szCs w:val="21"/>
        </w:rPr>
        <w:t>G</w:t>
      </w:r>
      <w:r>
        <w:rPr>
          <w:rFonts w:ascii="Arial" w:eastAsia="Arial" w:hAnsi="Arial" w:cs="Arial"/>
          <w:color w:val="000080"/>
          <w:w w:val="117"/>
          <w:sz w:val="21"/>
          <w:szCs w:val="21"/>
        </w:rPr>
        <w:t>r</w:t>
      </w:r>
      <w:r>
        <w:rPr>
          <w:rFonts w:ascii="Arial" w:eastAsia="Arial" w:hAnsi="Arial" w:cs="Arial"/>
          <w:color w:val="000080"/>
          <w:w w:val="110"/>
          <w:sz w:val="21"/>
          <w:szCs w:val="21"/>
        </w:rPr>
        <w:t>o</w:t>
      </w:r>
      <w:r>
        <w:rPr>
          <w:rFonts w:ascii="Arial" w:eastAsia="Arial" w:hAnsi="Arial" w:cs="Arial"/>
          <w:color w:val="000080"/>
          <w:w w:val="107"/>
          <w:sz w:val="21"/>
          <w:szCs w:val="21"/>
        </w:rPr>
        <w:t>w</w:t>
      </w:r>
      <w:r>
        <w:rPr>
          <w:rFonts w:ascii="Arial" w:eastAsia="Arial" w:hAnsi="Arial" w:cs="Arial"/>
          <w:color w:val="000080"/>
          <w:w w:val="120"/>
          <w:sz w:val="21"/>
          <w:szCs w:val="21"/>
        </w:rPr>
        <w:t>t</w:t>
      </w:r>
      <w:r>
        <w:rPr>
          <w:rFonts w:ascii="Arial" w:eastAsia="Arial" w:hAnsi="Arial" w:cs="Arial"/>
          <w:color w:val="000080"/>
          <w:w w:val="110"/>
          <w:sz w:val="21"/>
          <w:szCs w:val="21"/>
        </w:rPr>
        <w:t>h</w:t>
      </w:r>
    </w:p>
    <w:p w:rsidR="008E7FCC" w:rsidRDefault="008E7FCC">
      <w:pPr>
        <w:spacing w:before="13" w:line="260" w:lineRule="exact"/>
        <w:rPr>
          <w:sz w:val="26"/>
          <w:szCs w:val="26"/>
        </w:rPr>
      </w:pPr>
    </w:p>
    <w:p w:rsidR="008E7FCC" w:rsidRDefault="00E7490E">
      <w:pPr>
        <w:ind w:left="3572" w:right="3552"/>
        <w:jc w:val="center"/>
        <w:rPr>
          <w:rFonts w:ascii="Arial" w:eastAsia="Arial" w:hAnsi="Arial" w:cs="Arial"/>
          <w:sz w:val="19"/>
          <w:szCs w:val="19"/>
        </w:rPr>
        <w:sectPr w:rsidR="008E7FCC">
          <w:pgSz w:w="12240" w:h="15840"/>
          <w:pgMar w:top="1080" w:right="1720" w:bottom="280" w:left="1720" w:header="720" w:footer="720" w:gutter="0"/>
          <w:cols w:space="720"/>
        </w:sectPr>
      </w:pPr>
      <w:r>
        <w:rPr>
          <w:rFonts w:ascii="Arial" w:eastAsia="Arial" w:hAnsi="Arial" w:cs="Arial"/>
          <w:color w:val="FFFFFF"/>
          <w:sz w:val="19"/>
          <w:szCs w:val="19"/>
        </w:rPr>
        <w:t>More</w:t>
      </w:r>
      <w:r>
        <w:rPr>
          <w:rFonts w:ascii="Arial" w:eastAsia="Arial" w:hAnsi="Arial" w:cs="Arial"/>
          <w:color w:val="FFFFFF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12"/>
          <w:sz w:val="19"/>
          <w:szCs w:val="19"/>
        </w:rPr>
        <w:t>details</w:t>
      </w:r>
      <w:r>
        <w:rPr>
          <w:rFonts w:ascii="Arial" w:eastAsia="Arial" w:hAnsi="Arial" w:cs="Arial"/>
          <w:color w:val="FFFFFF"/>
          <w:spacing w:val="-4"/>
          <w:w w:val="112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12"/>
          <w:sz w:val="19"/>
          <w:szCs w:val="19"/>
        </w:rPr>
        <w:t>h</w:t>
      </w:r>
      <w:r>
        <w:rPr>
          <w:rFonts w:ascii="Arial" w:eastAsia="Arial" w:hAnsi="Arial" w:cs="Arial"/>
          <w:color w:val="FFFFFF"/>
          <w:w w:val="102"/>
          <w:sz w:val="19"/>
          <w:szCs w:val="19"/>
        </w:rPr>
        <w:t>e</w:t>
      </w:r>
      <w:r>
        <w:rPr>
          <w:rFonts w:ascii="Arial" w:eastAsia="Arial" w:hAnsi="Arial" w:cs="Arial"/>
          <w:color w:val="FFFFFF"/>
          <w:w w:val="120"/>
          <w:sz w:val="19"/>
          <w:szCs w:val="19"/>
        </w:rPr>
        <w:t>r</w:t>
      </w:r>
      <w:r>
        <w:rPr>
          <w:rFonts w:ascii="Arial" w:eastAsia="Arial" w:hAnsi="Arial" w:cs="Arial"/>
          <w:color w:val="FFFFFF"/>
          <w:w w:val="102"/>
          <w:sz w:val="19"/>
          <w:szCs w:val="19"/>
        </w:rPr>
        <w:t>e</w:t>
      </w:r>
    </w:p>
    <w:p w:rsidR="008E7FCC" w:rsidRDefault="00E7490E">
      <w:pPr>
        <w:spacing w:before="3" w:line="140" w:lineRule="exact"/>
        <w:rPr>
          <w:sz w:val="14"/>
          <w:szCs w:val="14"/>
        </w:rPr>
      </w:pPr>
      <w:r>
        <w:lastRenderedPageBreak/>
        <w:pict>
          <v:group id="_x0000_s1058" style="position:absolute;margin-left:81.55pt;margin-top:407.5pt;width:450.6pt;height:349.95pt;z-index:-251655680;mso-position-horizontal-relative:page;mso-position-vertical-relative:page" coordorigin="1631,8150" coordsize="9012,6999">
            <v:shape id="_x0000_s1061" style="position:absolute;left:1631;top:8150;width:9012;height:6999" coordorigin="1631,8150" coordsize="9012,6999" path="m1631,8150r9013,l10644,15150r-9013,l1631,8150xe" fillcolor="#ededed" stroked="f">
              <v:path arrowok="t"/>
            </v:shape>
            <v:shape id="_x0000_s1060" style="position:absolute;left:5206;top:14444;width:1847;height:436" coordorigin="5206,14444" coordsize="1847,436" path="m5206,14834r,-345l5211,14465r13,-15l5246,14444r5,l7009,14444r24,4l7048,14461r6,23l7054,14489r,345l7049,14858r-13,15l7014,14879r-5,l5251,14879r-24,-4l5212,14862r-6,-23l5206,14834xe" fillcolor="#666" stroked="f">
              <v:path arrowok="t"/>
            </v:shape>
            <v:shape id="_x0000_s1059" type="#_x0000_t75" style="position:absolute;left:1902;top:8285;width:8471;height:5588">
              <v:imagedata r:id="rId8" o:title=""/>
            </v:shape>
            <w10:wrap anchorx="page" anchory="page"/>
          </v:group>
        </w:pict>
      </w:r>
      <w:r>
        <w:pict>
          <v:group id="_x0000_s1054" style="position:absolute;margin-left:81.55pt;margin-top:29pt;width:450.6pt;height:369.5pt;z-index:-251656704;mso-position-horizontal-relative:page;mso-position-vertical-relative:page" coordorigin="1631,580" coordsize="9012,7390">
            <v:shape id="_x0000_s1057" style="position:absolute;left:1631;top:580;width:9012;height:7390" coordorigin="1631,580" coordsize="9012,7390" path="m10644,580r-9013,l1631,7970r9013,l10644,580xe" fillcolor="#ededed" stroked="f">
              <v:path arrowok="t"/>
            </v:shape>
            <v:shape id="_x0000_s1056" style="position:absolute;left:5206;top:7264;width:1847;height:436" coordorigin="5206,7264" coordsize="1847,436" path="m5206,7655r,-346l5211,7285r13,-15l5246,7264r5,l7009,7264r24,4l7048,7282r6,22l7054,7309r,346l7049,7678r-13,15l7014,7699r-5,1l5251,7700r-24,-5l5212,7682r-6,-22l5206,7655xe" fillcolor="#666" stroked="f">
              <v:path arrowok="t"/>
            </v:shape>
            <v:shape id="_x0000_s1055" type="#_x0000_t75" style="position:absolute;left:1902;top:580;width:8471;height:6113">
              <v:imagedata r:id="rId9" o:title=""/>
            </v:shape>
            <w10:wrap anchorx="page" anchory="page"/>
          </v:group>
        </w:pict>
      </w: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E7490E">
      <w:pPr>
        <w:spacing w:before="33" w:line="220" w:lineRule="exact"/>
        <w:ind w:left="917"/>
        <w:rPr>
          <w:rFonts w:ascii="Arial" w:eastAsia="Arial" w:hAnsi="Arial" w:cs="Arial"/>
          <w:sz w:val="21"/>
          <w:szCs w:val="21"/>
        </w:rPr>
      </w:pPr>
      <w:r>
        <w:pict>
          <v:group id="_x0000_s1052" style="position:absolute;left:0;text-align:left;margin-left:95.1pt;margin-top:61.8pt;width:423.55pt;height:0;z-index:-251654656;mso-position-horizontal-relative:page" coordorigin="1902,1236" coordsize="8471,0">
            <v:shape id="_x0000_s1053" style="position:absolute;left:1902;top:1236;width:8471;height:0" coordorigin="1902,1236" coordsize="8471,0" path="m1902,1236r8471,e" filled="f" strokecolor="#ccc" strokeweight=".56517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000080"/>
          <w:position w:val="-1"/>
          <w:sz w:val="21"/>
          <w:szCs w:val="21"/>
        </w:rPr>
        <w:t>Meeting</w:t>
      </w:r>
      <w:r>
        <w:rPr>
          <w:rFonts w:ascii="Arial" w:eastAsia="Arial" w:hAnsi="Arial" w:cs="Arial"/>
          <w:color w:val="000080"/>
          <w:spacing w:val="47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80"/>
          <w:position w:val="-1"/>
          <w:sz w:val="21"/>
          <w:szCs w:val="21"/>
        </w:rPr>
        <w:t>with</w:t>
      </w:r>
      <w:r>
        <w:rPr>
          <w:rFonts w:ascii="Arial" w:eastAsia="Arial" w:hAnsi="Arial" w:cs="Arial"/>
          <w:color w:val="000080"/>
          <w:spacing w:val="46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80"/>
          <w:position w:val="-1"/>
          <w:sz w:val="21"/>
          <w:szCs w:val="21"/>
        </w:rPr>
        <w:t>the</w:t>
      </w:r>
      <w:r>
        <w:rPr>
          <w:rFonts w:ascii="Arial" w:eastAsia="Arial" w:hAnsi="Arial" w:cs="Arial"/>
          <w:color w:val="000080"/>
          <w:spacing w:val="23"/>
          <w:position w:val="-1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000080"/>
          <w:position w:val="-1"/>
          <w:sz w:val="21"/>
          <w:szCs w:val="21"/>
        </w:rPr>
        <w:t xml:space="preserve">European  </w:t>
      </w:r>
      <w:r>
        <w:rPr>
          <w:rFonts w:ascii="Arial" w:eastAsia="Arial" w:hAnsi="Arial" w:cs="Arial"/>
          <w:color w:val="000080"/>
          <w:w w:val="108"/>
          <w:position w:val="-1"/>
          <w:sz w:val="21"/>
          <w:szCs w:val="21"/>
        </w:rPr>
        <w:t>Commissioner</w:t>
      </w:r>
      <w:proofErr w:type="gramEnd"/>
      <w:r>
        <w:rPr>
          <w:rFonts w:ascii="Arial" w:eastAsia="Arial" w:hAnsi="Arial" w:cs="Arial"/>
          <w:color w:val="000080"/>
          <w:spacing w:val="2"/>
          <w:w w:val="108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80"/>
          <w:position w:val="-1"/>
          <w:sz w:val="21"/>
          <w:szCs w:val="21"/>
        </w:rPr>
        <w:t>for</w:t>
      </w:r>
      <w:r>
        <w:rPr>
          <w:rFonts w:ascii="Arial" w:eastAsia="Arial" w:hAnsi="Arial" w:cs="Arial"/>
          <w:color w:val="000080"/>
          <w:spacing w:val="35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80"/>
          <w:position w:val="-1"/>
          <w:sz w:val="21"/>
          <w:szCs w:val="21"/>
        </w:rPr>
        <w:t>Health</w:t>
      </w:r>
      <w:r>
        <w:rPr>
          <w:rFonts w:ascii="Arial" w:eastAsia="Arial" w:hAnsi="Arial" w:cs="Arial"/>
          <w:color w:val="000080"/>
          <w:spacing w:val="35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80"/>
          <w:position w:val="-1"/>
          <w:sz w:val="21"/>
          <w:szCs w:val="21"/>
        </w:rPr>
        <w:t>and</w:t>
      </w:r>
      <w:r>
        <w:rPr>
          <w:rFonts w:ascii="Arial" w:eastAsia="Arial" w:hAnsi="Arial" w:cs="Arial"/>
          <w:color w:val="000080"/>
          <w:spacing w:val="23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80"/>
          <w:position w:val="-1"/>
          <w:sz w:val="21"/>
          <w:szCs w:val="21"/>
        </w:rPr>
        <w:t>Food</w:t>
      </w:r>
      <w:r>
        <w:rPr>
          <w:rFonts w:ascii="Arial" w:eastAsia="Arial" w:hAnsi="Arial" w:cs="Arial"/>
          <w:color w:val="000080"/>
          <w:spacing w:val="35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80"/>
          <w:position w:val="-1"/>
          <w:sz w:val="21"/>
          <w:szCs w:val="21"/>
        </w:rPr>
        <w:t>Sa</w:t>
      </w:r>
      <w:r>
        <w:rPr>
          <w:rFonts w:ascii="Arial" w:eastAsia="Arial" w:hAnsi="Arial" w:cs="Arial"/>
          <w:color w:val="000080"/>
          <w:w w:val="120"/>
          <w:position w:val="-1"/>
          <w:sz w:val="21"/>
          <w:szCs w:val="21"/>
        </w:rPr>
        <w:t>f</w:t>
      </w:r>
      <w:r>
        <w:rPr>
          <w:rFonts w:ascii="Arial" w:eastAsia="Arial" w:hAnsi="Arial" w:cs="Arial"/>
          <w:color w:val="000080"/>
          <w:position w:val="-1"/>
          <w:sz w:val="21"/>
          <w:szCs w:val="21"/>
        </w:rPr>
        <w:t>e</w:t>
      </w:r>
      <w:r>
        <w:rPr>
          <w:rFonts w:ascii="Arial" w:eastAsia="Arial" w:hAnsi="Arial" w:cs="Arial"/>
          <w:color w:val="000080"/>
          <w:w w:val="120"/>
          <w:position w:val="-1"/>
          <w:sz w:val="21"/>
          <w:szCs w:val="21"/>
        </w:rPr>
        <w:t>t</w:t>
      </w:r>
      <w:r>
        <w:rPr>
          <w:rFonts w:ascii="Arial" w:eastAsia="Arial" w:hAnsi="Arial" w:cs="Arial"/>
          <w:color w:val="000080"/>
          <w:w w:val="111"/>
          <w:position w:val="-1"/>
          <w:sz w:val="21"/>
          <w:szCs w:val="21"/>
        </w:rPr>
        <w:t>y</w:t>
      </w:r>
    </w:p>
    <w:p w:rsidR="008E7FCC" w:rsidRDefault="008E7FCC">
      <w:pPr>
        <w:spacing w:before="18" w:line="220" w:lineRule="exact"/>
        <w:rPr>
          <w:sz w:val="22"/>
          <w:szCs w:val="22"/>
        </w:rPr>
      </w:pPr>
    </w:p>
    <w:p w:rsidR="008E7FCC" w:rsidRDefault="00E7490E">
      <w:pPr>
        <w:spacing w:before="40" w:line="200" w:lineRule="exact"/>
        <w:ind w:left="3572" w:right="3552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FFFFFF"/>
          <w:position w:val="-1"/>
          <w:sz w:val="19"/>
          <w:szCs w:val="19"/>
        </w:rPr>
        <w:t>More</w:t>
      </w:r>
      <w:r>
        <w:rPr>
          <w:rFonts w:ascii="Arial" w:eastAsia="Arial" w:hAnsi="Arial" w:cs="Arial"/>
          <w:color w:val="FFFFFF"/>
          <w:spacing w:val="3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12"/>
          <w:position w:val="-1"/>
          <w:sz w:val="19"/>
          <w:szCs w:val="19"/>
        </w:rPr>
        <w:t>details</w:t>
      </w:r>
      <w:r>
        <w:rPr>
          <w:rFonts w:ascii="Arial" w:eastAsia="Arial" w:hAnsi="Arial" w:cs="Arial"/>
          <w:color w:val="FFFFFF"/>
          <w:spacing w:val="-4"/>
          <w:w w:val="11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12"/>
          <w:position w:val="-1"/>
          <w:sz w:val="19"/>
          <w:szCs w:val="19"/>
        </w:rPr>
        <w:t>h</w:t>
      </w:r>
      <w:r>
        <w:rPr>
          <w:rFonts w:ascii="Arial" w:eastAsia="Arial" w:hAnsi="Arial" w:cs="Arial"/>
          <w:color w:val="FFFFFF"/>
          <w:w w:val="102"/>
          <w:position w:val="-1"/>
          <w:sz w:val="19"/>
          <w:szCs w:val="19"/>
        </w:rPr>
        <w:t>e</w:t>
      </w:r>
      <w:r>
        <w:rPr>
          <w:rFonts w:ascii="Arial" w:eastAsia="Arial" w:hAnsi="Arial" w:cs="Arial"/>
          <w:color w:val="FFFFFF"/>
          <w:w w:val="120"/>
          <w:position w:val="-1"/>
          <w:sz w:val="19"/>
          <w:szCs w:val="19"/>
        </w:rPr>
        <w:t>r</w:t>
      </w:r>
      <w:r>
        <w:rPr>
          <w:rFonts w:ascii="Arial" w:eastAsia="Arial" w:hAnsi="Arial" w:cs="Arial"/>
          <w:color w:val="FFFFFF"/>
          <w:w w:val="102"/>
          <w:position w:val="-1"/>
          <w:sz w:val="19"/>
          <w:szCs w:val="19"/>
        </w:rPr>
        <w:t>e</w:t>
      </w: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before="17" w:line="200" w:lineRule="exact"/>
      </w:pPr>
    </w:p>
    <w:p w:rsidR="008E7FCC" w:rsidRDefault="00E7490E">
      <w:pPr>
        <w:spacing w:before="33" w:line="220" w:lineRule="exact"/>
        <w:ind w:left="1677"/>
        <w:rPr>
          <w:rFonts w:ascii="Arial" w:eastAsia="Arial" w:hAnsi="Arial" w:cs="Arial"/>
          <w:sz w:val="21"/>
          <w:szCs w:val="21"/>
        </w:rPr>
      </w:pPr>
      <w:r>
        <w:pict>
          <v:group id="_x0000_s1050" style="position:absolute;left:0;text-align:left;margin-left:95.1pt;margin-top:762pt;width:423.55pt;height:0;z-index:-251653632;mso-position-horizontal-relative:page;mso-position-vertical-relative:page" coordorigin="1902,15240" coordsize="8471,0">
            <v:shape id="_x0000_s1051" style="position:absolute;left:1902;top:15240;width:8471;height:0" coordorigin="1902,15240" coordsize="8471,0" path="m1902,15240r8471,e" filled="f" strokecolor="#ccc" strokeweight=".56517mm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000080"/>
          <w:w w:val="108"/>
          <w:position w:val="-1"/>
          <w:sz w:val="21"/>
          <w:szCs w:val="21"/>
        </w:rPr>
        <w:t>Practical</w:t>
      </w:r>
      <w:r>
        <w:rPr>
          <w:rFonts w:ascii="Arial" w:eastAsia="Arial" w:hAnsi="Arial" w:cs="Arial"/>
          <w:color w:val="000080"/>
          <w:spacing w:val="1"/>
          <w:w w:val="108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80"/>
          <w:spacing w:val="-4"/>
          <w:w w:val="108"/>
          <w:position w:val="-1"/>
          <w:sz w:val="21"/>
          <w:szCs w:val="21"/>
        </w:rPr>
        <w:t>W</w:t>
      </w:r>
      <w:r>
        <w:rPr>
          <w:rFonts w:ascii="Arial" w:eastAsia="Arial" w:hAnsi="Arial" w:cs="Arial"/>
          <w:color w:val="000080"/>
          <w:w w:val="108"/>
          <w:position w:val="-1"/>
          <w:sz w:val="21"/>
          <w:szCs w:val="21"/>
        </w:rPr>
        <w:t>orkshop</w:t>
      </w:r>
      <w:r>
        <w:rPr>
          <w:rFonts w:ascii="Arial" w:eastAsia="Arial" w:hAnsi="Arial" w:cs="Arial"/>
          <w:color w:val="000080"/>
          <w:spacing w:val="2"/>
          <w:w w:val="108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80"/>
          <w:position w:val="-1"/>
          <w:sz w:val="21"/>
          <w:szCs w:val="21"/>
        </w:rPr>
        <w:t>on</w:t>
      </w:r>
      <w:r>
        <w:rPr>
          <w:rFonts w:ascii="Arial" w:eastAsia="Arial" w:hAnsi="Arial" w:cs="Arial"/>
          <w:color w:val="000080"/>
          <w:spacing w:val="23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80"/>
          <w:w w:val="108"/>
          <w:position w:val="-1"/>
          <w:sz w:val="21"/>
          <w:szCs w:val="21"/>
        </w:rPr>
        <w:t>Regu</w:t>
      </w:r>
      <w:r>
        <w:rPr>
          <w:rFonts w:ascii="Arial" w:eastAsia="Arial" w:hAnsi="Arial" w:cs="Arial"/>
          <w:color w:val="000080"/>
          <w:w w:val="108"/>
          <w:position w:val="-1"/>
          <w:sz w:val="21"/>
          <w:szCs w:val="21"/>
        </w:rPr>
        <w:t>latory</w:t>
      </w:r>
      <w:r>
        <w:rPr>
          <w:rFonts w:ascii="Arial" w:eastAsia="Arial" w:hAnsi="Arial" w:cs="Arial"/>
          <w:color w:val="000080"/>
          <w:spacing w:val="-4"/>
          <w:w w:val="108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80"/>
          <w:position w:val="-1"/>
          <w:sz w:val="21"/>
          <w:szCs w:val="21"/>
        </w:rPr>
        <w:t>Impact</w:t>
      </w:r>
      <w:r>
        <w:rPr>
          <w:rFonts w:ascii="Arial" w:eastAsia="Arial" w:hAnsi="Arial" w:cs="Arial"/>
          <w:color w:val="000080"/>
          <w:spacing w:val="45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80"/>
          <w:w w:val="108"/>
          <w:position w:val="-1"/>
          <w:sz w:val="21"/>
          <w:szCs w:val="21"/>
        </w:rPr>
        <w:t>A</w:t>
      </w:r>
      <w:r>
        <w:rPr>
          <w:rFonts w:ascii="Arial" w:eastAsia="Arial" w:hAnsi="Arial" w:cs="Arial"/>
          <w:color w:val="000080"/>
          <w:w w:val="111"/>
          <w:position w:val="-1"/>
          <w:sz w:val="21"/>
          <w:szCs w:val="21"/>
        </w:rPr>
        <w:t>ss</w:t>
      </w:r>
      <w:r>
        <w:rPr>
          <w:rFonts w:ascii="Arial" w:eastAsia="Arial" w:hAnsi="Arial" w:cs="Arial"/>
          <w:color w:val="000080"/>
          <w:position w:val="-1"/>
          <w:sz w:val="21"/>
          <w:szCs w:val="21"/>
        </w:rPr>
        <w:t>e</w:t>
      </w:r>
      <w:r>
        <w:rPr>
          <w:rFonts w:ascii="Arial" w:eastAsia="Arial" w:hAnsi="Arial" w:cs="Arial"/>
          <w:color w:val="000080"/>
          <w:w w:val="111"/>
          <w:position w:val="-1"/>
          <w:sz w:val="21"/>
          <w:szCs w:val="21"/>
        </w:rPr>
        <w:t>ss</w:t>
      </w:r>
      <w:r>
        <w:rPr>
          <w:rFonts w:ascii="Arial" w:eastAsia="Arial" w:hAnsi="Arial" w:cs="Arial"/>
          <w:color w:val="000080"/>
          <w:w w:val="106"/>
          <w:position w:val="-1"/>
          <w:sz w:val="21"/>
          <w:szCs w:val="21"/>
        </w:rPr>
        <w:t>m</w:t>
      </w:r>
      <w:r>
        <w:rPr>
          <w:rFonts w:ascii="Arial" w:eastAsia="Arial" w:hAnsi="Arial" w:cs="Arial"/>
          <w:color w:val="000080"/>
          <w:position w:val="-1"/>
          <w:sz w:val="21"/>
          <w:szCs w:val="21"/>
        </w:rPr>
        <w:t>e</w:t>
      </w:r>
      <w:r>
        <w:rPr>
          <w:rFonts w:ascii="Arial" w:eastAsia="Arial" w:hAnsi="Arial" w:cs="Arial"/>
          <w:color w:val="000080"/>
          <w:w w:val="110"/>
          <w:position w:val="-1"/>
          <w:sz w:val="21"/>
          <w:szCs w:val="21"/>
        </w:rPr>
        <w:t>n</w:t>
      </w:r>
      <w:r>
        <w:rPr>
          <w:rFonts w:ascii="Arial" w:eastAsia="Arial" w:hAnsi="Arial" w:cs="Arial"/>
          <w:color w:val="000080"/>
          <w:w w:val="120"/>
          <w:position w:val="-1"/>
          <w:sz w:val="21"/>
          <w:szCs w:val="21"/>
        </w:rPr>
        <w:t>t</w:t>
      </w:r>
    </w:p>
    <w:p w:rsidR="008E7FCC" w:rsidRDefault="008E7FCC">
      <w:pPr>
        <w:spacing w:before="18" w:line="220" w:lineRule="exact"/>
        <w:rPr>
          <w:sz w:val="22"/>
          <w:szCs w:val="22"/>
        </w:rPr>
      </w:pPr>
    </w:p>
    <w:p w:rsidR="008E7FCC" w:rsidRDefault="00E7490E">
      <w:pPr>
        <w:spacing w:before="40"/>
        <w:ind w:left="3572" w:right="3552"/>
        <w:jc w:val="center"/>
        <w:rPr>
          <w:rFonts w:ascii="Arial" w:eastAsia="Arial" w:hAnsi="Arial" w:cs="Arial"/>
          <w:sz w:val="19"/>
          <w:szCs w:val="19"/>
        </w:rPr>
        <w:sectPr w:rsidR="008E7FCC">
          <w:pgSz w:w="12240" w:h="15840"/>
          <w:pgMar w:top="1480" w:right="1720" w:bottom="280" w:left="1720" w:header="720" w:footer="720" w:gutter="0"/>
          <w:cols w:space="720"/>
        </w:sectPr>
      </w:pPr>
      <w:r>
        <w:rPr>
          <w:rFonts w:ascii="Arial" w:eastAsia="Arial" w:hAnsi="Arial" w:cs="Arial"/>
          <w:color w:val="FFFFFF"/>
          <w:sz w:val="19"/>
          <w:szCs w:val="19"/>
        </w:rPr>
        <w:t>More</w:t>
      </w:r>
      <w:r>
        <w:rPr>
          <w:rFonts w:ascii="Arial" w:eastAsia="Arial" w:hAnsi="Arial" w:cs="Arial"/>
          <w:color w:val="FFFFFF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12"/>
          <w:sz w:val="19"/>
          <w:szCs w:val="19"/>
        </w:rPr>
        <w:t>details</w:t>
      </w:r>
      <w:r>
        <w:rPr>
          <w:rFonts w:ascii="Arial" w:eastAsia="Arial" w:hAnsi="Arial" w:cs="Arial"/>
          <w:color w:val="FFFFFF"/>
          <w:spacing w:val="-4"/>
          <w:w w:val="112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12"/>
          <w:sz w:val="19"/>
          <w:szCs w:val="19"/>
        </w:rPr>
        <w:t>h</w:t>
      </w:r>
      <w:r>
        <w:rPr>
          <w:rFonts w:ascii="Arial" w:eastAsia="Arial" w:hAnsi="Arial" w:cs="Arial"/>
          <w:color w:val="FFFFFF"/>
          <w:w w:val="102"/>
          <w:sz w:val="19"/>
          <w:szCs w:val="19"/>
        </w:rPr>
        <w:t>e</w:t>
      </w:r>
      <w:r>
        <w:rPr>
          <w:rFonts w:ascii="Arial" w:eastAsia="Arial" w:hAnsi="Arial" w:cs="Arial"/>
          <w:color w:val="FFFFFF"/>
          <w:w w:val="120"/>
          <w:sz w:val="19"/>
          <w:szCs w:val="19"/>
        </w:rPr>
        <w:t>r</w:t>
      </w:r>
      <w:r>
        <w:rPr>
          <w:rFonts w:ascii="Arial" w:eastAsia="Arial" w:hAnsi="Arial" w:cs="Arial"/>
          <w:color w:val="FFFFFF"/>
          <w:w w:val="102"/>
          <w:sz w:val="19"/>
          <w:szCs w:val="19"/>
        </w:rPr>
        <w:t>e</w:t>
      </w:r>
    </w:p>
    <w:p w:rsidR="008E7FCC" w:rsidRDefault="00E7490E">
      <w:pPr>
        <w:spacing w:before="3" w:line="180" w:lineRule="exact"/>
        <w:rPr>
          <w:sz w:val="19"/>
          <w:szCs w:val="19"/>
        </w:rPr>
      </w:pPr>
      <w:r>
        <w:lastRenderedPageBreak/>
        <w:pict>
          <v:group id="_x0000_s1038" style="position:absolute;margin-left:81.15pt;margin-top:400pt;width:451.45pt;height:363.5pt;z-index:-251651584;mso-position-horizontal-relative:page;mso-position-vertical-relative:page" coordorigin="1623,8000" coordsize="9029,7270">
            <v:shape id="_x0000_s1049" style="position:absolute;left:1631;top:8000;width:9012;height:4356" coordorigin="1631,8000" coordsize="9012,4356" path="m1631,8000r9013,l10644,12356r-9013,l1631,8000xe" fillcolor="#ededed" stroked="f">
              <v:path arrowok="t"/>
            </v:shape>
            <v:shape id="_x0000_s1048" style="position:absolute;left:1631;top:12356;width:9012;height:3995" coordorigin="1631,12356" coordsize="9012,3995" path="m10644,12356r-9013,l1631,15270r9013,l10644,12356xe" fillcolor="#f9f9f9" stroked="f">
              <v:path arrowok="t"/>
            </v:shape>
            <v:shape id="_x0000_s1047" style="position:absolute;left:1631;top:12363;width:9012;height:0" coordorigin="1631,12363" coordsize="9012,0" path="m1631,12363r9013,e" filled="f" strokecolor="#f9f7f7" strokeweight=".30022mm">
              <v:path arrowok="t"/>
            </v:shape>
            <v:shape id="_x0000_s1046" style="position:absolute;left:1902;top:8135;width:8471;height:2013" coordorigin="1902,8135" coordsize="8471,2013" path="m1902,8135r8471,l10373,10148r-8471,l1902,8135xe" fillcolor="#1563c9" stroked="f">
              <v:path arrowok="t"/>
            </v:shape>
            <v:shape id="_x0000_s1045" style="position:absolute;left:1902;top:10418;width:8471;height:1802" coordorigin="1902,10418" coordsize="8471,1802" path="m1902,10418r8471,l10373,12221r-8471,l1902,10418xe" fillcolor="#ededed" stroked="f">
              <v:path arrowok="t"/>
            </v:shape>
            <v:shape id="_x0000_s1044" type="#_x0000_t75" style="position:absolute;left:4350;top:12852;width:360;height:360">
              <v:imagedata r:id="rId10" o:title=""/>
            </v:shape>
            <v:shape id="_x0000_s1043" type="#_x0000_t75" style="position:absolute;left:5146;top:12852;width:360;height:360">
              <v:imagedata r:id="rId11" o:title=""/>
            </v:shape>
            <v:shape id="_x0000_s1042" type="#_x0000_t75" style="position:absolute;left:5942;top:12852;width:360;height:360">
              <v:imagedata r:id="rId12" o:title=""/>
            </v:shape>
            <v:shape id="_x0000_s1041" type="#_x0000_t75" style="position:absolute;left:6738;top:12852;width:360;height:360">
              <v:imagedata r:id="rId13" o:title=""/>
            </v:shape>
            <v:shape id="_x0000_s1040" type="#_x0000_t75" style="position:absolute;left:7534;top:12852;width:360;height:360">
              <v:imagedata r:id="rId14" o:title=""/>
            </v:shape>
            <v:shape id="_x0000_s1039" type="#_x0000_t75" style="position:absolute;left:1631;top:13558;width:9012;height:1096">
              <v:imagedata r:id="rId15" o:title=""/>
            </v:shape>
            <w10:wrap anchorx="page" anchory="page"/>
          </v:group>
        </w:pict>
      </w:r>
      <w:r>
        <w:pict>
          <v:group id="_x0000_s1034" style="position:absolute;margin-left:81.55pt;margin-top:32pt;width:450.6pt;height:359pt;z-index:-251652608;mso-position-horizontal-relative:page;mso-position-vertical-relative:page" coordorigin="1631,640" coordsize="9012,7180">
            <v:shape id="_x0000_s1037" style="position:absolute;left:1631;top:640;width:9012;height:7180" coordorigin="1631,640" coordsize="9012,7180" path="m1631,640r9013,l10644,7820r-9013,l1631,640xe" fillcolor="#ededed" stroked="f">
              <v:path arrowok="t"/>
            </v:shape>
            <v:shape id="_x0000_s1036" style="position:absolute;left:5206;top:7114;width:1847;height:436" coordorigin="5206,7114" coordsize="1847,436" path="m5206,7504r,-345l5211,7135r13,-15l5246,7114r5,l7009,7114r24,4l7048,7132r6,22l7054,7159r,345l7049,7528r-13,15l7014,7549r-5,l5251,7549r-24,-4l5212,7532r-6,-23l5206,7504xe" fillcolor="#666" stroked="f">
              <v:path arrowok="t"/>
            </v:shape>
            <v:shape id="_x0000_s1035" type="#_x0000_t75" style="position:absolute;left:1902;top:775;width:8471;height:5768">
              <v:imagedata r:id="rId16" o:title=""/>
            </v:shape>
            <w10:wrap anchorx="page" anchory="page"/>
          </v:group>
        </w:pict>
      </w: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E7490E">
      <w:pPr>
        <w:spacing w:before="33" w:line="220" w:lineRule="exact"/>
        <w:ind w:left="1713"/>
        <w:rPr>
          <w:rFonts w:ascii="Arial" w:eastAsia="Arial" w:hAnsi="Arial" w:cs="Arial"/>
          <w:sz w:val="21"/>
          <w:szCs w:val="21"/>
        </w:rPr>
      </w:pPr>
      <w:r>
        <w:pict>
          <v:group id="_x0000_s1032" style="position:absolute;left:0;text-align:left;margin-left:95.1pt;margin-top:61.8pt;width:423.55pt;height:0;z-index:-251650560;mso-position-horizontal-relative:page" coordorigin="1902,1236" coordsize="8471,0">
            <v:shape id="_x0000_s1033" style="position:absolute;left:1902;top:1236;width:8471;height:0" coordorigin="1902,1236" coordsize="8471,0" path="m1902,1236r8471,e" filled="f" strokecolor="#284b89" strokeweight=".56517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000080"/>
          <w:position w:val="-1"/>
          <w:sz w:val="21"/>
          <w:szCs w:val="21"/>
        </w:rPr>
        <w:t>Farewell</w:t>
      </w:r>
      <w:r>
        <w:rPr>
          <w:rFonts w:ascii="Arial" w:eastAsia="Arial" w:hAnsi="Arial" w:cs="Arial"/>
          <w:color w:val="000080"/>
          <w:spacing w:val="46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80"/>
          <w:position w:val="-1"/>
          <w:sz w:val="21"/>
          <w:szCs w:val="21"/>
        </w:rPr>
        <w:t>to</w:t>
      </w:r>
      <w:r>
        <w:rPr>
          <w:rFonts w:ascii="Arial" w:eastAsia="Arial" w:hAnsi="Arial" w:cs="Arial"/>
          <w:color w:val="000080"/>
          <w:spacing w:val="23"/>
          <w:position w:val="-1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80"/>
          <w:position w:val="-1"/>
          <w:sz w:val="21"/>
          <w:szCs w:val="21"/>
        </w:rPr>
        <w:t>Pirkka</w:t>
      </w:r>
      <w:proofErr w:type="spellEnd"/>
      <w:r>
        <w:rPr>
          <w:rFonts w:ascii="Arial" w:eastAsia="Arial" w:hAnsi="Arial" w:cs="Arial"/>
          <w:color w:val="000080"/>
          <w:spacing w:val="47"/>
          <w:position w:val="-1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80"/>
          <w:spacing w:val="-16"/>
          <w:position w:val="-1"/>
          <w:sz w:val="21"/>
          <w:szCs w:val="21"/>
        </w:rPr>
        <w:t>T</w:t>
      </w:r>
      <w:r>
        <w:rPr>
          <w:rFonts w:ascii="Arial" w:eastAsia="Arial" w:hAnsi="Arial" w:cs="Arial"/>
          <w:color w:val="000080"/>
          <w:position w:val="-1"/>
          <w:sz w:val="21"/>
          <w:szCs w:val="21"/>
        </w:rPr>
        <w:t>apiola</w:t>
      </w:r>
      <w:proofErr w:type="spellEnd"/>
      <w:r>
        <w:rPr>
          <w:rFonts w:ascii="Arial" w:eastAsia="Arial" w:hAnsi="Arial" w:cs="Arial"/>
          <w:color w:val="000080"/>
          <w:position w:val="-1"/>
          <w:sz w:val="21"/>
          <w:szCs w:val="21"/>
        </w:rPr>
        <w:t>,</w:t>
      </w:r>
      <w:r>
        <w:rPr>
          <w:rFonts w:ascii="Arial" w:eastAsia="Arial" w:hAnsi="Arial" w:cs="Arial"/>
          <w:color w:val="000080"/>
          <w:spacing w:val="47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80"/>
          <w:w w:val="107"/>
          <w:position w:val="-1"/>
          <w:sz w:val="21"/>
          <w:szCs w:val="21"/>
        </w:rPr>
        <w:t>Honorary</w:t>
      </w:r>
      <w:r>
        <w:rPr>
          <w:rFonts w:ascii="Arial" w:eastAsia="Arial" w:hAnsi="Arial" w:cs="Arial"/>
          <w:color w:val="000080"/>
          <w:spacing w:val="6"/>
          <w:w w:val="107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80"/>
          <w:w w:val="107"/>
          <w:position w:val="-1"/>
          <w:sz w:val="21"/>
          <w:szCs w:val="21"/>
        </w:rPr>
        <w:t>President</w:t>
      </w:r>
      <w:r>
        <w:rPr>
          <w:rFonts w:ascii="Arial" w:eastAsia="Arial" w:hAnsi="Arial" w:cs="Arial"/>
          <w:color w:val="000080"/>
          <w:spacing w:val="4"/>
          <w:w w:val="107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80"/>
          <w:position w:val="-1"/>
          <w:sz w:val="21"/>
          <w:szCs w:val="21"/>
        </w:rPr>
        <w:t>of</w:t>
      </w:r>
      <w:r>
        <w:rPr>
          <w:rFonts w:ascii="Arial" w:eastAsia="Arial" w:hAnsi="Arial" w:cs="Arial"/>
          <w:color w:val="000080"/>
          <w:spacing w:val="23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80"/>
          <w:position w:val="-1"/>
          <w:sz w:val="21"/>
          <w:szCs w:val="21"/>
        </w:rPr>
        <w:t>E</w:t>
      </w:r>
      <w:r>
        <w:rPr>
          <w:rFonts w:ascii="Arial" w:eastAsia="Arial" w:hAnsi="Arial" w:cs="Arial"/>
          <w:color w:val="000080"/>
          <w:w w:val="108"/>
          <w:position w:val="-1"/>
          <w:sz w:val="21"/>
          <w:szCs w:val="21"/>
        </w:rPr>
        <w:t>BA</w:t>
      </w:r>
    </w:p>
    <w:p w:rsidR="008E7FCC" w:rsidRDefault="008E7FCC">
      <w:pPr>
        <w:spacing w:before="18" w:line="220" w:lineRule="exact"/>
        <w:rPr>
          <w:sz w:val="22"/>
          <w:szCs w:val="22"/>
        </w:rPr>
      </w:pPr>
    </w:p>
    <w:p w:rsidR="008E7FCC" w:rsidRDefault="00E7490E">
      <w:pPr>
        <w:spacing w:before="40" w:line="200" w:lineRule="exact"/>
        <w:ind w:left="3572" w:right="3552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FFFFFF"/>
          <w:position w:val="-1"/>
          <w:sz w:val="19"/>
          <w:szCs w:val="19"/>
        </w:rPr>
        <w:t>More</w:t>
      </w:r>
      <w:r>
        <w:rPr>
          <w:rFonts w:ascii="Arial" w:eastAsia="Arial" w:hAnsi="Arial" w:cs="Arial"/>
          <w:color w:val="FFFFFF"/>
          <w:spacing w:val="3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12"/>
          <w:position w:val="-1"/>
          <w:sz w:val="19"/>
          <w:szCs w:val="19"/>
        </w:rPr>
        <w:t>details</w:t>
      </w:r>
      <w:r>
        <w:rPr>
          <w:rFonts w:ascii="Arial" w:eastAsia="Arial" w:hAnsi="Arial" w:cs="Arial"/>
          <w:color w:val="FFFFFF"/>
          <w:spacing w:val="-4"/>
          <w:w w:val="11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12"/>
          <w:position w:val="-1"/>
          <w:sz w:val="19"/>
          <w:szCs w:val="19"/>
        </w:rPr>
        <w:t>h</w:t>
      </w:r>
      <w:r>
        <w:rPr>
          <w:rFonts w:ascii="Arial" w:eastAsia="Arial" w:hAnsi="Arial" w:cs="Arial"/>
          <w:color w:val="FFFFFF"/>
          <w:w w:val="102"/>
          <w:position w:val="-1"/>
          <w:sz w:val="19"/>
          <w:szCs w:val="19"/>
        </w:rPr>
        <w:t>e</w:t>
      </w:r>
      <w:r>
        <w:rPr>
          <w:rFonts w:ascii="Arial" w:eastAsia="Arial" w:hAnsi="Arial" w:cs="Arial"/>
          <w:color w:val="FFFFFF"/>
          <w:w w:val="120"/>
          <w:position w:val="-1"/>
          <w:sz w:val="19"/>
          <w:szCs w:val="19"/>
        </w:rPr>
        <w:t>r</w:t>
      </w:r>
      <w:r>
        <w:rPr>
          <w:rFonts w:ascii="Arial" w:eastAsia="Arial" w:hAnsi="Arial" w:cs="Arial"/>
          <w:color w:val="FFFFFF"/>
          <w:w w:val="102"/>
          <w:position w:val="-1"/>
          <w:sz w:val="19"/>
          <w:szCs w:val="19"/>
        </w:rPr>
        <w:t>e</w:t>
      </w:r>
    </w:p>
    <w:p w:rsidR="008E7FCC" w:rsidRDefault="008E7FCC">
      <w:pPr>
        <w:spacing w:before="9" w:line="100" w:lineRule="exact"/>
        <w:rPr>
          <w:sz w:val="11"/>
          <w:szCs w:val="11"/>
        </w:rPr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E7490E">
      <w:pPr>
        <w:spacing w:before="62" w:line="200" w:lineRule="exact"/>
        <w:ind w:left="445" w:right="39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F1F1F1"/>
          <w:sz w:val="21"/>
          <w:szCs w:val="21"/>
        </w:rPr>
        <w:t xml:space="preserve">European Business Association Moldova is an independent, non-government </w:t>
      </w:r>
      <w:proofErr w:type="spellStart"/>
      <w:r>
        <w:rPr>
          <w:rFonts w:ascii="Arial" w:eastAsia="Arial" w:hAnsi="Arial" w:cs="Arial"/>
          <w:color w:val="F1F1F1"/>
          <w:sz w:val="21"/>
          <w:szCs w:val="21"/>
        </w:rPr>
        <w:t>organisation</w:t>
      </w:r>
      <w:proofErr w:type="spellEnd"/>
      <w:r>
        <w:rPr>
          <w:rFonts w:ascii="Arial" w:eastAsia="Arial" w:hAnsi="Arial" w:cs="Arial"/>
          <w:color w:val="F1F1F1"/>
          <w:sz w:val="21"/>
          <w:szCs w:val="21"/>
        </w:rPr>
        <w:t>, aimed at aligning the national economy and business legislation to the EU standards, and promote European values and best business management practices</w:t>
      </w:r>
      <w:r>
        <w:rPr>
          <w:rFonts w:ascii="Arial" w:eastAsia="Arial" w:hAnsi="Arial" w:cs="Arial"/>
          <w:color w:val="F1F1F1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F1F1F1"/>
          <w:sz w:val="21"/>
          <w:szCs w:val="21"/>
        </w:rPr>
        <w:t>in</w:t>
      </w:r>
      <w:r>
        <w:rPr>
          <w:rFonts w:ascii="Arial" w:eastAsia="Arial" w:hAnsi="Arial" w:cs="Arial"/>
          <w:color w:val="F1F1F1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F1F1F1"/>
          <w:sz w:val="21"/>
          <w:szCs w:val="21"/>
        </w:rPr>
        <w:t>the</w:t>
      </w:r>
      <w:r>
        <w:rPr>
          <w:rFonts w:ascii="Arial" w:eastAsia="Arial" w:hAnsi="Arial" w:cs="Arial"/>
          <w:color w:val="F1F1F1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F1F1F1"/>
          <w:sz w:val="21"/>
          <w:szCs w:val="21"/>
        </w:rPr>
        <w:t>Moldovan</w:t>
      </w:r>
      <w:r>
        <w:rPr>
          <w:rFonts w:ascii="Arial" w:eastAsia="Arial" w:hAnsi="Arial" w:cs="Arial"/>
          <w:color w:val="F1F1F1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F1F1F1"/>
          <w:sz w:val="21"/>
          <w:szCs w:val="21"/>
        </w:rPr>
        <w:t>entrepreneurial</w:t>
      </w:r>
      <w:r>
        <w:rPr>
          <w:rFonts w:ascii="Arial" w:eastAsia="Arial" w:hAnsi="Arial" w:cs="Arial"/>
          <w:color w:val="F1F1F1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F1F1F1"/>
          <w:sz w:val="21"/>
          <w:szCs w:val="21"/>
        </w:rPr>
        <w:t>communit</w:t>
      </w:r>
      <w:r>
        <w:rPr>
          <w:rFonts w:ascii="Arial" w:eastAsia="Arial" w:hAnsi="Arial" w:cs="Arial"/>
          <w:color w:val="F1F1F1"/>
          <w:spacing w:val="-16"/>
          <w:sz w:val="21"/>
          <w:szCs w:val="21"/>
        </w:rPr>
        <w:t>y</w:t>
      </w:r>
      <w:r>
        <w:rPr>
          <w:rFonts w:ascii="Arial" w:eastAsia="Arial" w:hAnsi="Arial" w:cs="Arial"/>
          <w:color w:val="F1F1F1"/>
          <w:sz w:val="21"/>
          <w:szCs w:val="21"/>
        </w:rPr>
        <w:t>. The</w:t>
      </w:r>
      <w:r>
        <w:rPr>
          <w:rFonts w:ascii="Arial" w:eastAsia="Arial" w:hAnsi="Arial" w:cs="Arial"/>
          <w:color w:val="F1F1F1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F1F1F1"/>
          <w:sz w:val="21"/>
          <w:szCs w:val="21"/>
        </w:rPr>
        <w:t>EBA</w:t>
      </w:r>
      <w:r>
        <w:rPr>
          <w:rFonts w:ascii="Arial" w:eastAsia="Arial" w:hAnsi="Arial" w:cs="Arial"/>
          <w:color w:val="F1F1F1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F1F1F1"/>
          <w:spacing w:val="-4"/>
          <w:sz w:val="21"/>
          <w:szCs w:val="21"/>
        </w:rPr>
        <w:t>V</w:t>
      </w:r>
      <w:r>
        <w:rPr>
          <w:rFonts w:ascii="Arial" w:eastAsia="Arial" w:hAnsi="Arial" w:cs="Arial"/>
          <w:color w:val="F1F1F1"/>
          <w:sz w:val="21"/>
          <w:szCs w:val="21"/>
        </w:rPr>
        <w:t>ision</w:t>
      </w:r>
      <w:r>
        <w:rPr>
          <w:rFonts w:ascii="Arial" w:eastAsia="Arial" w:hAnsi="Arial" w:cs="Arial"/>
          <w:color w:val="F1F1F1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F1F1F1"/>
          <w:sz w:val="21"/>
          <w:szCs w:val="21"/>
        </w:rPr>
        <w:t>is</w:t>
      </w:r>
      <w:r>
        <w:rPr>
          <w:rFonts w:ascii="Arial" w:eastAsia="Arial" w:hAnsi="Arial" w:cs="Arial"/>
          <w:color w:val="F1F1F1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F1F1F1"/>
          <w:sz w:val="21"/>
          <w:szCs w:val="21"/>
        </w:rPr>
        <w:t>to</w:t>
      </w:r>
      <w:r>
        <w:rPr>
          <w:rFonts w:ascii="Arial" w:eastAsia="Arial" w:hAnsi="Arial" w:cs="Arial"/>
          <w:color w:val="F1F1F1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F1F1F1"/>
          <w:sz w:val="21"/>
          <w:szCs w:val="21"/>
        </w:rPr>
        <w:t>enable</w:t>
      </w:r>
      <w:r>
        <w:rPr>
          <w:rFonts w:ascii="Arial" w:eastAsia="Arial" w:hAnsi="Arial" w:cs="Arial"/>
          <w:color w:val="F1F1F1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F1F1F1"/>
          <w:sz w:val="21"/>
          <w:szCs w:val="21"/>
        </w:rPr>
        <w:t xml:space="preserve">&amp; drive the full </w:t>
      </w:r>
      <w:r>
        <w:rPr>
          <w:rFonts w:ascii="Arial" w:eastAsia="Arial" w:hAnsi="Arial" w:cs="Arial"/>
          <w:color w:val="F1F1F1"/>
          <w:sz w:val="21"/>
          <w:szCs w:val="21"/>
        </w:rPr>
        <w:t>establishment of European business practices and values in Moldova, wishing to promote and contribute to the harmonization of economy of Moldova and the EU.</w:t>
      </w:r>
    </w:p>
    <w:p w:rsidR="008E7FCC" w:rsidRDefault="008E7FCC">
      <w:pPr>
        <w:spacing w:before="9" w:line="140" w:lineRule="exact"/>
        <w:rPr>
          <w:sz w:val="14"/>
          <w:szCs w:val="14"/>
        </w:rPr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E7490E">
      <w:pPr>
        <w:spacing w:before="33" w:line="220" w:lineRule="exact"/>
        <w:ind w:left="3767" w:right="3805"/>
        <w:jc w:val="center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696969"/>
          <w:position w:val="-1"/>
          <w:sz w:val="21"/>
          <w:szCs w:val="21"/>
        </w:rPr>
        <w:t xml:space="preserve">Contact  </w:t>
      </w:r>
      <w:r>
        <w:rPr>
          <w:rFonts w:ascii="Arial" w:eastAsia="Arial" w:hAnsi="Arial" w:cs="Arial"/>
          <w:color w:val="696969"/>
          <w:w w:val="110"/>
          <w:position w:val="-1"/>
          <w:sz w:val="21"/>
          <w:szCs w:val="21"/>
        </w:rPr>
        <w:t>u</w:t>
      </w:r>
      <w:r>
        <w:rPr>
          <w:rFonts w:ascii="Arial" w:eastAsia="Arial" w:hAnsi="Arial" w:cs="Arial"/>
          <w:color w:val="696969"/>
          <w:w w:val="111"/>
          <w:position w:val="-1"/>
          <w:sz w:val="21"/>
          <w:szCs w:val="21"/>
        </w:rPr>
        <w:t>s</w:t>
      </w:r>
      <w:proofErr w:type="gramEnd"/>
      <w:r>
        <w:rPr>
          <w:rFonts w:ascii="Arial" w:eastAsia="Arial" w:hAnsi="Arial" w:cs="Arial"/>
          <w:color w:val="696969"/>
          <w:w w:val="120"/>
          <w:position w:val="-1"/>
          <w:sz w:val="21"/>
          <w:szCs w:val="21"/>
        </w:rPr>
        <w:t>:</w:t>
      </w:r>
    </w:p>
    <w:p w:rsidR="008E7FCC" w:rsidRDefault="00E7490E">
      <w:pPr>
        <w:spacing w:line="200" w:lineRule="exact"/>
        <w:ind w:left="3190" w:right="3170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696969"/>
          <w:sz w:val="21"/>
          <w:szCs w:val="21"/>
        </w:rPr>
        <w:t>Phone: +373 22 90 70 25</w:t>
      </w:r>
    </w:p>
    <w:p w:rsidR="008E7FCC" w:rsidRDefault="00E7490E">
      <w:pPr>
        <w:spacing w:line="200" w:lineRule="exact"/>
        <w:ind w:left="3424" w:right="3404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696969"/>
          <w:sz w:val="21"/>
          <w:szCs w:val="21"/>
        </w:rPr>
        <w:t xml:space="preserve">Email: </w:t>
      </w:r>
      <w:hyperlink r:id="rId17">
        <w:r>
          <w:rPr>
            <w:rFonts w:ascii="Arial" w:eastAsia="Arial" w:hAnsi="Arial" w:cs="Arial"/>
            <w:color w:val="000080"/>
            <w:sz w:val="21"/>
            <w:szCs w:val="21"/>
            <w:u w:val="single" w:color="11AFED"/>
          </w:rPr>
          <w:t>info@eba.md</w:t>
        </w:r>
      </w:hyperlink>
    </w:p>
    <w:p w:rsidR="008E7FCC" w:rsidRDefault="00E7490E">
      <w:pPr>
        <w:spacing w:line="200" w:lineRule="exact"/>
        <w:ind w:left="3500" w:right="3480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696969"/>
          <w:spacing w:val="-4"/>
          <w:sz w:val="21"/>
          <w:szCs w:val="21"/>
        </w:rPr>
        <w:t>W</w:t>
      </w:r>
      <w:r>
        <w:rPr>
          <w:rFonts w:ascii="Arial" w:eastAsia="Arial" w:hAnsi="Arial" w:cs="Arial"/>
          <w:color w:val="696969"/>
          <w:sz w:val="21"/>
          <w:szCs w:val="21"/>
        </w:rPr>
        <w:t xml:space="preserve">eb: </w:t>
      </w:r>
      <w:hyperlink r:id="rId18">
        <w:r>
          <w:rPr>
            <w:rFonts w:ascii="Arial" w:eastAsia="Arial" w:hAnsi="Arial" w:cs="Arial"/>
            <w:color w:val="000080"/>
            <w:sz w:val="21"/>
            <w:szCs w:val="21"/>
            <w:u w:val="single" w:color="11AFED"/>
          </w:rPr>
          <w:t>ww</w:t>
        </w:r>
        <w:r>
          <w:rPr>
            <w:rFonts w:ascii="Arial" w:eastAsia="Arial" w:hAnsi="Arial" w:cs="Arial"/>
            <w:color w:val="000080"/>
            <w:spacing w:val="-12"/>
            <w:sz w:val="21"/>
            <w:szCs w:val="21"/>
            <w:u w:val="single" w:color="11AFED"/>
          </w:rPr>
          <w:t>w</w:t>
        </w:r>
        <w:r>
          <w:rPr>
            <w:rFonts w:ascii="Arial" w:eastAsia="Arial" w:hAnsi="Arial" w:cs="Arial"/>
            <w:color w:val="000080"/>
            <w:sz w:val="21"/>
            <w:szCs w:val="21"/>
            <w:u w:val="single" w:color="11AFED"/>
          </w:rPr>
          <w:t>.eba.md</w:t>
        </w:r>
      </w:hyperlink>
    </w:p>
    <w:p w:rsidR="008E7FCC" w:rsidRDefault="00E7490E">
      <w:pPr>
        <w:spacing w:line="200" w:lineRule="exact"/>
        <w:ind w:left="3036" w:right="3016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696969"/>
          <w:sz w:val="21"/>
          <w:szCs w:val="21"/>
        </w:rPr>
        <w:t xml:space="preserve">30 </w:t>
      </w:r>
      <w:proofErr w:type="spellStart"/>
      <w:r>
        <w:rPr>
          <w:rFonts w:ascii="Arial" w:eastAsia="Arial" w:hAnsi="Arial" w:cs="Arial"/>
          <w:color w:val="696969"/>
          <w:sz w:val="21"/>
          <w:szCs w:val="21"/>
        </w:rPr>
        <w:t>Vlaicu</w:t>
      </w:r>
      <w:proofErr w:type="spellEnd"/>
      <w:r>
        <w:rPr>
          <w:rFonts w:ascii="Arial" w:eastAsia="Arial" w:hAnsi="Arial" w:cs="Arial"/>
          <w:color w:val="696969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696969"/>
          <w:sz w:val="21"/>
          <w:szCs w:val="21"/>
        </w:rPr>
        <w:t>Pârcălab</w:t>
      </w:r>
      <w:proofErr w:type="spellEnd"/>
      <w:r>
        <w:rPr>
          <w:rFonts w:ascii="Arial" w:eastAsia="Arial" w:hAnsi="Arial" w:cs="Arial"/>
          <w:color w:val="696969"/>
          <w:sz w:val="21"/>
          <w:szCs w:val="21"/>
        </w:rPr>
        <w:t xml:space="preserve"> st</w:t>
      </w:r>
      <w:r>
        <w:rPr>
          <w:rFonts w:ascii="Arial" w:eastAsia="Arial" w:hAnsi="Arial" w:cs="Arial"/>
          <w:color w:val="696969"/>
          <w:spacing w:val="-12"/>
          <w:sz w:val="21"/>
          <w:szCs w:val="21"/>
        </w:rPr>
        <w:t>r</w:t>
      </w:r>
      <w:r>
        <w:rPr>
          <w:rFonts w:ascii="Arial" w:eastAsia="Arial" w:hAnsi="Arial" w:cs="Arial"/>
          <w:color w:val="696969"/>
          <w:sz w:val="21"/>
          <w:szCs w:val="21"/>
        </w:rPr>
        <w:t>., of. 7,</w:t>
      </w:r>
    </w:p>
    <w:p w:rsidR="008E7FCC" w:rsidRDefault="00E7490E">
      <w:pPr>
        <w:spacing w:line="200" w:lineRule="exact"/>
        <w:ind w:left="2498" w:right="2478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696969"/>
          <w:sz w:val="21"/>
          <w:szCs w:val="21"/>
        </w:rPr>
        <w:t xml:space="preserve">MD 2012 </w:t>
      </w:r>
      <w:proofErr w:type="spellStart"/>
      <w:r>
        <w:rPr>
          <w:rFonts w:ascii="Arial" w:eastAsia="Arial" w:hAnsi="Arial" w:cs="Arial"/>
          <w:color w:val="696969"/>
          <w:sz w:val="21"/>
          <w:szCs w:val="21"/>
        </w:rPr>
        <w:t>Chișinău</w:t>
      </w:r>
      <w:proofErr w:type="spellEnd"/>
      <w:r>
        <w:rPr>
          <w:rFonts w:ascii="Arial" w:eastAsia="Arial" w:hAnsi="Arial" w:cs="Arial"/>
          <w:color w:val="696969"/>
          <w:sz w:val="21"/>
          <w:szCs w:val="21"/>
        </w:rPr>
        <w:t>, Republic of Moldova</w:t>
      </w: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before="3" w:line="240" w:lineRule="exact"/>
        <w:rPr>
          <w:sz w:val="24"/>
          <w:szCs w:val="24"/>
        </w:rPr>
      </w:pPr>
    </w:p>
    <w:p w:rsidR="008E7FCC" w:rsidRDefault="00E7490E">
      <w:pPr>
        <w:spacing w:before="41"/>
        <w:ind w:left="2272"/>
        <w:rPr>
          <w:rFonts w:ascii="Arial" w:eastAsia="Arial" w:hAnsi="Arial" w:cs="Arial"/>
          <w:sz w:val="15"/>
          <w:szCs w:val="15"/>
        </w:rPr>
        <w:sectPr w:rsidR="008E7FCC">
          <w:pgSz w:w="12240" w:h="15840"/>
          <w:pgMar w:top="1480" w:right="1720" w:bottom="280" w:left="1720" w:header="720" w:footer="720" w:gutter="0"/>
          <w:cols w:space="720"/>
        </w:sectPr>
      </w:pPr>
      <w:r>
        <w:rPr>
          <w:rFonts w:ascii="Arial" w:eastAsia="Arial" w:hAnsi="Arial" w:cs="Arial"/>
          <w:color w:val="646464"/>
          <w:sz w:val="15"/>
          <w:szCs w:val="15"/>
        </w:rPr>
        <w:t>Copyright © European Business Association, All rights reserved.</w:t>
      </w:r>
    </w:p>
    <w:p w:rsidR="008E7FCC" w:rsidRDefault="00E7490E">
      <w:pPr>
        <w:spacing w:before="76"/>
        <w:ind w:left="2491" w:right="2471"/>
        <w:jc w:val="center"/>
        <w:rPr>
          <w:rFonts w:ascii="Arial" w:eastAsia="Arial" w:hAnsi="Arial" w:cs="Arial"/>
          <w:sz w:val="18"/>
          <w:szCs w:val="18"/>
        </w:rPr>
      </w:pPr>
      <w:r>
        <w:lastRenderedPageBreak/>
        <w:pict>
          <v:group id="_x0000_s1029" style="position:absolute;left:0;text-align:left;margin-left:29pt;margin-top:172.05pt;width:555pt;height:0;z-index:-251648512;mso-position-horizontal-relative:page;mso-position-vertical-relative:page" coordorigin="580,3441" coordsize="11100,0">
            <v:shape id="_x0000_s1031" style="position:absolute;left:580;top:3441;width:11100;height:0" coordorigin="580,3441" coordsize="11100,0" path="m11680,3441r-11100,e" filled="f" strokecolor="#e4e4e4" strokeweight=".30022mm">
              <v:path arrowok="t"/>
            </v:shape>
            <v:shape id="_x0000_s1030" style="position:absolute;left:580;top:3441;width:11100;height:0" coordorigin="580,3441" coordsize="11100,0" path="m580,3441r11100,e" filled="f" strokecolor="#e4e4e4" strokeweight=".30022mm">
              <v:path arrowok="t"/>
            </v:shape>
            <w10:wrap anchorx="page" anchory="page"/>
          </v:group>
        </w:pict>
      </w:r>
      <w:r>
        <w:pict>
          <v:group id="_x0000_s1027" style="position:absolute;left:0;text-align:left;margin-left:81.55pt;margin-top:-116.7pt;width:450.6pt;height:199.75pt;z-index:-251649536;mso-position-horizontal-relative:page;mso-position-vertical-relative:page" coordorigin="1631,-2334" coordsize="9012,3995">
            <v:shape id="_x0000_s1028" style="position:absolute;left:1631;top:-2334;width:9012;height:3995" coordorigin="1631,-2334" coordsize="9012,3995" path="m10644,580r-9013,l1631,1661r9013,l10644,580xe" fillcolor="#f9f9f9" stroked="f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646464"/>
          <w:spacing w:val="-7"/>
          <w:sz w:val="18"/>
          <w:szCs w:val="18"/>
        </w:rPr>
        <w:t>W</w:t>
      </w:r>
      <w:r>
        <w:rPr>
          <w:rFonts w:ascii="Arial" w:eastAsia="Arial" w:hAnsi="Arial" w:cs="Arial"/>
          <w:color w:val="646464"/>
          <w:sz w:val="18"/>
          <w:szCs w:val="18"/>
        </w:rPr>
        <w:t xml:space="preserve">ant to change how you receive these </w:t>
      </w:r>
      <w:r>
        <w:rPr>
          <w:rFonts w:ascii="Arial" w:eastAsia="Arial" w:hAnsi="Arial" w:cs="Arial"/>
          <w:color w:val="646464"/>
          <w:sz w:val="18"/>
          <w:szCs w:val="18"/>
        </w:rPr>
        <w:t>emails?</w:t>
      </w:r>
    </w:p>
    <w:p w:rsidR="008E7FCC" w:rsidRDefault="00E7490E">
      <w:pPr>
        <w:spacing w:before="63" w:line="200" w:lineRule="exact"/>
        <w:ind w:left="1930" w:right="191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46464"/>
          <w:spacing w:val="-17"/>
          <w:position w:val="-1"/>
          <w:sz w:val="18"/>
          <w:szCs w:val="18"/>
        </w:rPr>
        <w:t>Y</w:t>
      </w:r>
      <w:r>
        <w:rPr>
          <w:rFonts w:ascii="Arial" w:eastAsia="Arial" w:hAnsi="Arial" w:cs="Arial"/>
          <w:color w:val="646464"/>
          <w:position w:val="-1"/>
          <w:sz w:val="18"/>
          <w:szCs w:val="18"/>
        </w:rPr>
        <w:t xml:space="preserve">ou can </w:t>
      </w:r>
      <w:r>
        <w:rPr>
          <w:rFonts w:ascii="Arial" w:eastAsia="Arial" w:hAnsi="Arial" w:cs="Arial"/>
          <w:color w:val="646464"/>
          <w:position w:val="-1"/>
          <w:sz w:val="18"/>
          <w:szCs w:val="18"/>
          <w:u w:val="single" w:color="646464"/>
        </w:rPr>
        <w:t>update your preferences</w:t>
      </w:r>
      <w:r>
        <w:rPr>
          <w:rFonts w:ascii="Arial" w:eastAsia="Arial" w:hAnsi="Arial" w:cs="Arial"/>
          <w:color w:val="646464"/>
          <w:position w:val="-1"/>
          <w:sz w:val="18"/>
          <w:szCs w:val="18"/>
        </w:rPr>
        <w:t xml:space="preserve"> or </w:t>
      </w:r>
      <w:r>
        <w:rPr>
          <w:rFonts w:ascii="Arial" w:eastAsia="Arial" w:hAnsi="Arial" w:cs="Arial"/>
          <w:color w:val="646464"/>
          <w:position w:val="-1"/>
          <w:sz w:val="18"/>
          <w:szCs w:val="18"/>
          <w:u w:val="single" w:color="646464"/>
        </w:rPr>
        <w:t>unsubscribe from this list</w:t>
      </w:r>
    </w:p>
    <w:p w:rsidR="008E7FCC" w:rsidRDefault="008E7FCC">
      <w:pPr>
        <w:spacing w:before="5" w:line="180" w:lineRule="exact"/>
        <w:rPr>
          <w:sz w:val="18"/>
          <w:szCs w:val="18"/>
        </w:rPr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8E7FCC">
      <w:pPr>
        <w:spacing w:line="200" w:lineRule="exact"/>
      </w:pPr>
    </w:p>
    <w:p w:rsidR="008E7FCC" w:rsidRDefault="00E7490E">
      <w:pPr>
        <w:spacing w:before="44"/>
        <w:ind w:left="2636" w:right="266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F5F5F"/>
          <w:sz w:val="16"/>
          <w:szCs w:val="16"/>
        </w:rPr>
        <w:t>This</w:t>
      </w:r>
      <w:r>
        <w:rPr>
          <w:rFonts w:ascii="Arial" w:eastAsia="Arial" w:hAnsi="Arial" w:cs="Arial"/>
          <w:color w:val="5F5F5F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5F5F5F"/>
          <w:sz w:val="16"/>
          <w:szCs w:val="16"/>
        </w:rPr>
        <w:t>email</w:t>
      </w:r>
      <w:r>
        <w:rPr>
          <w:rFonts w:ascii="Arial" w:eastAsia="Arial" w:hAnsi="Arial" w:cs="Arial"/>
          <w:color w:val="5F5F5F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5F5F5F"/>
          <w:sz w:val="16"/>
          <w:szCs w:val="16"/>
        </w:rPr>
        <w:t>was</w:t>
      </w:r>
      <w:r>
        <w:rPr>
          <w:rFonts w:ascii="Arial" w:eastAsia="Arial" w:hAnsi="Arial" w:cs="Arial"/>
          <w:color w:val="5F5F5F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5F5F5F"/>
          <w:sz w:val="16"/>
          <w:szCs w:val="16"/>
        </w:rPr>
        <w:t>sent</w:t>
      </w:r>
      <w:r>
        <w:rPr>
          <w:rFonts w:ascii="Arial" w:eastAsia="Arial" w:hAnsi="Arial" w:cs="Arial"/>
          <w:color w:val="5F5F5F"/>
          <w:spacing w:val="11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5F5F5F"/>
          <w:sz w:val="16"/>
          <w:szCs w:val="16"/>
        </w:rPr>
        <w:t>to</w:t>
      </w:r>
      <w:r>
        <w:rPr>
          <w:rFonts w:ascii="Arial" w:eastAsia="Arial" w:hAnsi="Arial" w:cs="Arial"/>
          <w:color w:val="5F5F5F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04040"/>
          <w:spacing w:val="-43"/>
          <w:sz w:val="16"/>
          <w:szCs w:val="16"/>
        </w:rPr>
        <w:t xml:space="preserve"> </w:t>
      </w:r>
      <w:r>
        <w:rPr>
          <w:rFonts w:ascii="Arial" w:eastAsia="Arial" w:hAnsi="Arial" w:cs="Arial"/>
          <w:color w:val="404040"/>
          <w:w w:val="103"/>
          <w:sz w:val="16"/>
          <w:szCs w:val="16"/>
          <w:u w:val="single" w:color="404040"/>
        </w:rPr>
        <w:t>daniela</w:t>
      </w:r>
      <w:proofErr w:type="gramEnd"/>
      <w:r>
        <w:fldChar w:fldCharType="begin"/>
      </w:r>
      <w:r>
        <w:instrText xml:space="preserve"> HYPERLINK "mailto:turcan@eba.md" \h </w:instrText>
      </w:r>
      <w:r>
        <w:fldChar w:fldCharType="separate"/>
      </w:r>
      <w:r>
        <w:rPr>
          <w:rFonts w:ascii="Arial" w:eastAsia="Arial" w:hAnsi="Arial" w:cs="Arial"/>
          <w:color w:val="404040"/>
          <w:w w:val="103"/>
          <w:sz w:val="16"/>
          <w:szCs w:val="16"/>
          <w:u w:val="single" w:color="404040"/>
        </w:rPr>
        <w:t>.turcan@eba.md</w:t>
      </w:r>
      <w:r>
        <w:rPr>
          <w:rFonts w:ascii="Arial" w:eastAsia="Arial" w:hAnsi="Arial" w:cs="Arial"/>
          <w:color w:val="404040"/>
          <w:w w:val="103"/>
          <w:sz w:val="16"/>
          <w:szCs w:val="16"/>
          <w:u w:val="single" w:color="404040"/>
        </w:rPr>
        <w:fldChar w:fldCharType="end"/>
      </w:r>
    </w:p>
    <w:p w:rsidR="008E7FCC" w:rsidRDefault="00E7490E">
      <w:pPr>
        <w:spacing w:before="56"/>
        <w:ind w:left="1424" w:right="1450"/>
        <w:jc w:val="center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404040"/>
          <w:sz w:val="16"/>
          <w:szCs w:val="16"/>
          <w:u w:val="single" w:color="404040"/>
        </w:rPr>
        <w:t>why</w:t>
      </w:r>
      <w:proofErr w:type="gramEnd"/>
      <w:r>
        <w:rPr>
          <w:rFonts w:ascii="Arial" w:eastAsia="Arial" w:hAnsi="Arial" w:cs="Arial"/>
          <w:color w:val="404040"/>
          <w:spacing w:val="10"/>
          <w:sz w:val="16"/>
          <w:szCs w:val="16"/>
          <w:u w:val="single" w:color="404040"/>
        </w:rPr>
        <w:t xml:space="preserve"> </w:t>
      </w:r>
      <w:r>
        <w:rPr>
          <w:rFonts w:ascii="Arial" w:eastAsia="Arial" w:hAnsi="Arial" w:cs="Arial"/>
          <w:color w:val="404040"/>
          <w:sz w:val="16"/>
          <w:szCs w:val="16"/>
          <w:u w:val="single" w:color="404040"/>
        </w:rPr>
        <w:t>did</w:t>
      </w:r>
      <w:r>
        <w:rPr>
          <w:rFonts w:ascii="Arial" w:eastAsia="Arial" w:hAnsi="Arial" w:cs="Arial"/>
          <w:color w:val="404040"/>
          <w:spacing w:val="8"/>
          <w:sz w:val="16"/>
          <w:szCs w:val="16"/>
          <w:u w:val="single" w:color="404040"/>
        </w:rPr>
        <w:t xml:space="preserve"> </w:t>
      </w:r>
      <w:r>
        <w:rPr>
          <w:rFonts w:ascii="Arial" w:eastAsia="Arial" w:hAnsi="Arial" w:cs="Arial"/>
          <w:color w:val="404040"/>
          <w:sz w:val="16"/>
          <w:szCs w:val="16"/>
          <w:u w:val="single" w:color="404040"/>
        </w:rPr>
        <w:t>I</w:t>
      </w:r>
      <w:r>
        <w:rPr>
          <w:rFonts w:ascii="Arial" w:eastAsia="Arial" w:hAnsi="Arial" w:cs="Arial"/>
          <w:color w:val="404040"/>
          <w:spacing w:val="3"/>
          <w:sz w:val="16"/>
          <w:szCs w:val="16"/>
          <w:u w:val="single" w:color="404040"/>
        </w:rPr>
        <w:t xml:space="preserve"> </w:t>
      </w:r>
      <w:r>
        <w:rPr>
          <w:rFonts w:ascii="Arial" w:eastAsia="Arial" w:hAnsi="Arial" w:cs="Arial"/>
          <w:color w:val="404040"/>
          <w:sz w:val="16"/>
          <w:szCs w:val="16"/>
          <w:u w:val="single" w:color="404040"/>
        </w:rPr>
        <w:t>get</w:t>
      </w:r>
      <w:r>
        <w:rPr>
          <w:rFonts w:ascii="Arial" w:eastAsia="Arial" w:hAnsi="Arial" w:cs="Arial"/>
          <w:color w:val="404040"/>
          <w:spacing w:val="8"/>
          <w:sz w:val="16"/>
          <w:szCs w:val="16"/>
          <w:u w:val="single" w:color="404040"/>
        </w:rPr>
        <w:t xml:space="preserve"> </w:t>
      </w:r>
      <w:r>
        <w:rPr>
          <w:rFonts w:ascii="Arial" w:eastAsia="Arial" w:hAnsi="Arial" w:cs="Arial"/>
          <w:color w:val="404040"/>
          <w:sz w:val="16"/>
          <w:szCs w:val="16"/>
          <w:u w:val="single" w:color="404040"/>
        </w:rPr>
        <w:t>this?</w:t>
      </w:r>
      <w:r>
        <w:rPr>
          <w:rFonts w:ascii="Arial" w:eastAsia="Arial" w:hAnsi="Arial" w:cs="Arial"/>
          <w:color w:val="404040"/>
          <w:sz w:val="16"/>
          <w:szCs w:val="16"/>
        </w:rPr>
        <w:t xml:space="preserve">   </w:t>
      </w:r>
      <w:r>
        <w:rPr>
          <w:rFonts w:ascii="Arial" w:eastAsia="Arial" w:hAnsi="Arial" w:cs="Arial"/>
          <w:color w:val="404040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404040"/>
          <w:spacing w:val="-38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404040"/>
          <w:sz w:val="16"/>
          <w:szCs w:val="16"/>
          <w:u w:val="single" w:color="404040"/>
        </w:rPr>
        <w:t>unsubscribe</w:t>
      </w:r>
      <w:proofErr w:type="gramEnd"/>
      <w:r>
        <w:rPr>
          <w:rFonts w:ascii="Arial" w:eastAsia="Arial" w:hAnsi="Arial" w:cs="Arial"/>
          <w:color w:val="404040"/>
          <w:spacing w:val="27"/>
          <w:sz w:val="16"/>
          <w:szCs w:val="16"/>
          <w:u w:val="single" w:color="404040"/>
        </w:rPr>
        <w:t xml:space="preserve"> </w:t>
      </w:r>
      <w:r>
        <w:rPr>
          <w:rFonts w:ascii="Arial" w:eastAsia="Arial" w:hAnsi="Arial" w:cs="Arial"/>
          <w:color w:val="404040"/>
          <w:sz w:val="16"/>
          <w:szCs w:val="16"/>
          <w:u w:val="single" w:color="404040"/>
        </w:rPr>
        <w:t>from</w:t>
      </w:r>
      <w:r>
        <w:rPr>
          <w:rFonts w:ascii="Arial" w:eastAsia="Arial" w:hAnsi="Arial" w:cs="Arial"/>
          <w:color w:val="404040"/>
          <w:spacing w:val="10"/>
          <w:sz w:val="16"/>
          <w:szCs w:val="16"/>
          <w:u w:val="single" w:color="404040"/>
        </w:rPr>
        <w:t xml:space="preserve"> </w:t>
      </w:r>
      <w:r>
        <w:rPr>
          <w:rFonts w:ascii="Arial" w:eastAsia="Arial" w:hAnsi="Arial" w:cs="Arial"/>
          <w:color w:val="404040"/>
          <w:sz w:val="16"/>
          <w:szCs w:val="16"/>
          <w:u w:val="single" w:color="404040"/>
        </w:rPr>
        <w:t>this</w:t>
      </w:r>
      <w:r>
        <w:rPr>
          <w:rFonts w:ascii="Arial" w:eastAsia="Arial" w:hAnsi="Arial" w:cs="Arial"/>
          <w:color w:val="404040"/>
          <w:spacing w:val="8"/>
          <w:sz w:val="16"/>
          <w:szCs w:val="16"/>
          <w:u w:val="single" w:color="404040"/>
        </w:rPr>
        <w:t xml:space="preserve"> </w:t>
      </w:r>
      <w:r>
        <w:rPr>
          <w:rFonts w:ascii="Arial" w:eastAsia="Arial" w:hAnsi="Arial" w:cs="Arial"/>
          <w:color w:val="404040"/>
          <w:sz w:val="16"/>
          <w:szCs w:val="16"/>
          <w:u w:val="single" w:color="404040"/>
        </w:rPr>
        <w:t>list</w:t>
      </w:r>
      <w:r>
        <w:rPr>
          <w:rFonts w:ascii="Arial" w:eastAsia="Arial" w:hAnsi="Arial" w:cs="Arial"/>
          <w:color w:val="404040"/>
          <w:sz w:val="16"/>
          <w:szCs w:val="16"/>
        </w:rPr>
        <w:t xml:space="preserve">   </w:t>
      </w:r>
      <w:r>
        <w:rPr>
          <w:rFonts w:ascii="Arial" w:eastAsia="Arial" w:hAnsi="Arial" w:cs="Arial"/>
          <w:color w:val="404040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404040"/>
          <w:sz w:val="16"/>
          <w:szCs w:val="16"/>
          <w:u w:val="single" w:color="404040"/>
        </w:rPr>
        <w:t>update</w:t>
      </w:r>
      <w:r>
        <w:rPr>
          <w:rFonts w:ascii="Arial" w:eastAsia="Arial" w:hAnsi="Arial" w:cs="Arial"/>
          <w:color w:val="404040"/>
          <w:spacing w:val="16"/>
          <w:sz w:val="16"/>
          <w:szCs w:val="16"/>
          <w:u w:val="single" w:color="404040"/>
        </w:rPr>
        <w:t xml:space="preserve"> </w:t>
      </w:r>
      <w:r>
        <w:rPr>
          <w:rFonts w:ascii="Arial" w:eastAsia="Arial" w:hAnsi="Arial" w:cs="Arial"/>
          <w:color w:val="404040"/>
          <w:sz w:val="16"/>
          <w:szCs w:val="16"/>
          <w:u w:val="single" w:color="404040"/>
        </w:rPr>
        <w:t>subscription</w:t>
      </w:r>
      <w:r>
        <w:rPr>
          <w:rFonts w:ascii="Arial" w:eastAsia="Arial" w:hAnsi="Arial" w:cs="Arial"/>
          <w:color w:val="404040"/>
          <w:spacing w:val="26"/>
          <w:sz w:val="16"/>
          <w:szCs w:val="16"/>
          <w:u w:val="single" w:color="404040"/>
        </w:rPr>
        <w:t xml:space="preserve"> </w:t>
      </w:r>
      <w:r>
        <w:rPr>
          <w:rFonts w:ascii="Arial" w:eastAsia="Arial" w:hAnsi="Arial" w:cs="Arial"/>
          <w:color w:val="404040"/>
          <w:w w:val="103"/>
          <w:sz w:val="16"/>
          <w:szCs w:val="16"/>
          <w:u w:val="single" w:color="404040"/>
        </w:rPr>
        <w:t>preferences</w:t>
      </w:r>
    </w:p>
    <w:p w:rsidR="008E7FCC" w:rsidRDefault="00E7490E">
      <w:pPr>
        <w:spacing w:before="56"/>
        <w:ind w:left="1439" w:right="14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F5F5F"/>
          <w:sz w:val="16"/>
          <w:szCs w:val="16"/>
        </w:rPr>
        <w:t>EBA</w:t>
      </w:r>
      <w:r>
        <w:rPr>
          <w:rFonts w:ascii="Arial" w:eastAsia="Arial" w:hAnsi="Arial" w:cs="Arial"/>
          <w:color w:val="5F5F5F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5F5F5F"/>
          <w:sz w:val="16"/>
          <w:szCs w:val="16"/>
        </w:rPr>
        <w:t>Moldova</w:t>
      </w:r>
      <w:r>
        <w:rPr>
          <w:rFonts w:ascii="Arial" w:eastAsia="Arial" w:hAnsi="Arial" w:cs="Arial"/>
          <w:color w:val="5F5F5F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5F5F5F"/>
          <w:sz w:val="16"/>
          <w:szCs w:val="16"/>
        </w:rPr>
        <w:t>·</w:t>
      </w:r>
      <w:r>
        <w:rPr>
          <w:rFonts w:ascii="Arial" w:eastAsia="Arial" w:hAnsi="Arial" w:cs="Arial"/>
          <w:color w:val="5F5F5F"/>
          <w:spacing w:val="4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5F5F5F"/>
          <w:sz w:val="16"/>
          <w:szCs w:val="16"/>
        </w:rPr>
        <w:t>139</w:t>
      </w:r>
      <w:r>
        <w:rPr>
          <w:rFonts w:ascii="Arial" w:eastAsia="Arial" w:hAnsi="Arial" w:cs="Arial"/>
          <w:color w:val="5F5F5F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5F5F5F"/>
          <w:sz w:val="16"/>
          <w:szCs w:val="16"/>
        </w:rPr>
        <w:t>,31</w:t>
      </w:r>
      <w:proofErr w:type="gramEnd"/>
      <w:r>
        <w:rPr>
          <w:rFonts w:ascii="Arial" w:eastAsia="Arial" w:hAnsi="Arial" w:cs="Arial"/>
          <w:color w:val="5F5F5F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5F5F5F"/>
          <w:sz w:val="16"/>
          <w:szCs w:val="16"/>
        </w:rPr>
        <w:t>August</w:t>
      </w:r>
      <w:r>
        <w:rPr>
          <w:rFonts w:ascii="Arial" w:eastAsia="Arial" w:hAnsi="Arial" w:cs="Arial"/>
          <w:color w:val="5F5F5F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5F5F5F"/>
          <w:sz w:val="16"/>
          <w:szCs w:val="16"/>
        </w:rPr>
        <w:t>1989</w:t>
      </w:r>
      <w:r>
        <w:rPr>
          <w:rFonts w:ascii="Arial" w:eastAsia="Arial" w:hAnsi="Arial" w:cs="Arial"/>
          <w:color w:val="5F5F5F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5F5F5F"/>
          <w:sz w:val="16"/>
          <w:szCs w:val="16"/>
        </w:rPr>
        <w:t>st</w:t>
      </w:r>
      <w:r>
        <w:rPr>
          <w:rFonts w:ascii="Arial" w:eastAsia="Arial" w:hAnsi="Arial" w:cs="Arial"/>
          <w:color w:val="5F5F5F"/>
          <w:spacing w:val="-9"/>
          <w:sz w:val="16"/>
          <w:szCs w:val="16"/>
        </w:rPr>
        <w:t>r</w:t>
      </w:r>
      <w:r>
        <w:rPr>
          <w:rFonts w:ascii="Arial" w:eastAsia="Arial" w:hAnsi="Arial" w:cs="Arial"/>
          <w:color w:val="5F5F5F"/>
          <w:sz w:val="16"/>
          <w:szCs w:val="16"/>
        </w:rPr>
        <w:t>.</w:t>
      </w:r>
      <w:r>
        <w:rPr>
          <w:rFonts w:ascii="Arial" w:eastAsia="Arial" w:hAnsi="Arial" w:cs="Arial"/>
          <w:color w:val="5F5F5F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5F5F5F"/>
          <w:sz w:val="16"/>
          <w:szCs w:val="16"/>
        </w:rPr>
        <w:t>·</w:t>
      </w:r>
      <w:r>
        <w:rPr>
          <w:rFonts w:ascii="Arial" w:eastAsia="Arial" w:hAnsi="Arial" w:cs="Arial"/>
          <w:color w:val="5F5F5F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5F5F5F"/>
          <w:sz w:val="16"/>
          <w:szCs w:val="16"/>
        </w:rPr>
        <w:t>Chisinau</w:t>
      </w:r>
      <w:r>
        <w:rPr>
          <w:rFonts w:ascii="Arial" w:eastAsia="Arial" w:hAnsi="Arial" w:cs="Arial"/>
          <w:color w:val="5F5F5F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5F5F5F"/>
          <w:sz w:val="16"/>
          <w:szCs w:val="16"/>
        </w:rPr>
        <w:t>2012</w:t>
      </w:r>
      <w:r>
        <w:rPr>
          <w:rFonts w:ascii="Arial" w:eastAsia="Arial" w:hAnsi="Arial" w:cs="Arial"/>
          <w:color w:val="5F5F5F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5F5F5F"/>
          <w:sz w:val="16"/>
          <w:szCs w:val="16"/>
        </w:rPr>
        <w:t>·</w:t>
      </w:r>
      <w:r>
        <w:rPr>
          <w:rFonts w:ascii="Arial" w:eastAsia="Arial" w:hAnsi="Arial" w:cs="Arial"/>
          <w:color w:val="5F5F5F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5F5F5F"/>
          <w:sz w:val="16"/>
          <w:szCs w:val="16"/>
        </w:rPr>
        <w:t>Moldova,</w:t>
      </w:r>
      <w:r>
        <w:rPr>
          <w:rFonts w:ascii="Arial" w:eastAsia="Arial" w:hAnsi="Arial" w:cs="Arial"/>
          <w:color w:val="5F5F5F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5F5F5F"/>
          <w:sz w:val="16"/>
          <w:szCs w:val="16"/>
        </w:rPr>
        <w:t>Republic</w:t>
      </w:r>
      <w:r>
        <w:rPr>
          <w:rFonts w:ascii="Arial" w:eastAsia="Arial" w:hAnsi="Arial" w:cs="Arial"/>
          <w:color w:val="5F5F5F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5F5F5F"/>
          <w:w w:val="103"/>
          <w:sz w:val="16"/>
          <w:szCs w:val="16"/>
        </w:rPr>
        <w:t>of</w:t>
      </w:r>
    </w:p>
    <w:p w:rsidR="008E7FCC" w:rsidRDefault="008E7FCC">
      <w:pPr>
        <w:spacing w:before="6" w:line="260" w:lineRule="exact"/>
        <w:rPr>
          <w:sz w:val="26"/>
          <w:szCs w:val="26"/>
        </w:rPr>
      </w:pPr>
    </w:p>
    <w:p w:rsidR="008E7FCC" w:rsidRDefault="00E7490E">
      <w:pPr>
        <w:ind w:left="3366"/>
      </w:pPr>
      <w:r>
        <w:pict>
          <v:shape id="_x0000_i1025" type="#_x0000_t75" style="width:104.25pt;height:40.5pt">
            <v:imagedata r:id="rId19" o:title=""/>
          </v:shape>
        </w:pict>
      </w:r>
    </w:p>
    <w:sectPr w:rsidR="008E7FCC">
      <w:pgSz w:w="12240" w:h="15840"/>
      <w:pgMar w:top="8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893DCF"/>
    <w:multiLevelType w:val="multilevel"/>
    <w:tmpl w:val="F378EE2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FCC"/>
    <w:rsid w:val="008E7FCC"/>
    <w:rsid w:val="00E74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/>
    <o:shapelayout v:ext="edit">
      <o:idmap v:ext="edit" data="1"/>
    </o:shapelayout>
  </w:shapeDefaults>
  <w:decimalSymbol w:val="."/>
  <w:listSeparator w:val=","/>
  <w15:docId w15:val="{B5C95B61-1841-44C4-8A9F-D24CC9415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://www.eba.md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mailto:info@eba.md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Turcan</dc:creator>
  <cp:lastModifiedBy>Daniela Turcan</cp:lastModifiedBy>
  <cp:revision>2</cp:revision>
  <dcterms:created xsi:type="dcterms:W3CDTF">2017-08-02T13:54:00Z</dcterms:created>
  <dcterms:modified xsi:type="dcterms:W3CDTF">2017-08-02T13:54:00Z</dcterms:modified>
</cp:coreProperties>
</file>